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8D0" w:rsidRPr="007F475F" w:rsidRDefault="004C28D0" w:rsidP="004C28D0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F475F">
        <w:rPr>
          <w:rFonts w:ascii="Times New Roman" w:hAnsi="Times New Roman"/>
          <w:b/>
          <w:sz w:val="24"/>
          <w:szCs w:val="24"/>
        </w:rPr>
        <w:t xml:space="preserve">МКУ УПРАВЛЕНИЕ ОБРАЗОВАНИЯ МУНИЦИПАЛЬНОГО РАЙОНА </w:t>
      </w:r>
    </w:p>
    <w:p w:rsidR="004C28D0" w:rsidRPr="007F475F" w:rsidRDefault="004C28D0" w:rsidP="004C28D0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F475F">
        <w:rPr>
          <w:rFonts w:ascii="Times New Roman" w:hAnsi="Times New Roman"/>
          <w:b/>
          <w:sz w:val="24"/>
          <w:szCs w:val="24"/>
        </w:rPr>
        <w:t xml:space="preserve">ЧИШМИНСКИЙ РАЙОН РЕСПУБЛИКИ БАШКОРТОСТАН </w:t>
      </w:r>
    </w:p>
    <w:p w:rsidR="004C28D0" w:rsidRPr="007F475F" w:rsidRDefault="004C28D0" w:rsidP="004C28D0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F475F">
        <w:rPr>
          <w:rFonts w:ascii="Times New Roman" w:hAnsi="Times New Roman"/>
          <w:b/>
          <w:sz w:val="24"/>
          <w:szCs w:val="24"/>
        </w:rPr>
        <w:t>МУНИЦИПАЛЬНОЕ БЮДЖЕТНОЕ ОБРАЗОВАТЕЛЬНОЕ УЧРЕЖДЕНИЕ</w:t>
      </w:r>
    </w:p>
    <w:p w:rsidR="004C28D0" w:rsidRPr="007F475F" w:rsidRDefault="004C28D0" w:rsidP="004C28D0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F475F">
        <w:rPr>
          <w:rFonts w:ascii="Times New Roman" w:hAnsi="Times New Roman"/>
          <w:b/>
          <w:sz w:val="24"/>
          <w:szCs w:val="24"/>
        </w:rPr>
        <w:t xml:space="preserve"> ДОПОЛНИТЕЛЬНОГО ОБРАЗОВАНИЯ </w:t>
      </w:r>
    </w:p>
    <w:p w:rsidR="004C28D0" w:rsidRPr="007F475F" w:rsidRDefault="004C28D0" w:rsidP="004C28D0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F475F">
        <w:rPr>
          <w:rFonts w:ascii="Times New Roman" w:hAnsi="Times New Roman"/>
          <w:b/>
          <w:sz w:val="24"/>
          <w:szCs w:val="24"/>
        </w:rPr>
        <w:t xml:space="preserve"> ДОМ ПИОНЕРОВ И ШКОЛЬНИКОВ МР ЧИШМИНСКИЙ РАЙОН </w:t>
      </w:r>
    </w:p>
    <w:p w:rsidR="004C28D0" w:rsidRPr="007F475F" w:rsidRDefault="004C28D0" w:rsidP="004C28D0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F475F">
        <w:rPr>
          <w:rFonts w:ascii="Times New Roman" w:hAnsi="Times New Roman"/>
          <w:b/>
          <w:sz w:val="24"/>
          <w:szCs w:val="24"/>
        </w:rPr>
        <w:t>РЕСПУБЛИКИ БАШКОРТОСТАН</w:t>
      </w:r>
    </w:p>
    <w:p w:rsidR="004C28D0" w:rsidRPr="007F475F" w:rsidRDefault="004C28D0" w:rsidP="004C28D0">
      <w:pPr>
        <w:pStyle w:val="a8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C28D0" w:rsidRPr="0057009A" w:rsidRDefault="004C28D0" w:rsidP="004C28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00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Принята на заседании                                                      Утверждаю:</w:t>
      </w:r>
    </w:p>
    <w:p w:rsidR="004C28D0" w:rsidRPr="0057009A" w:rsidRDefault="004C28D0" w:rsidP="004C28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00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методического  совета                                                     Директор ДП и Ш</w:t>
      </w:r>
    </w:p>
    <w:p w:rsidR="004C28D0" w:rsidRPr="0057009A" w:rsidRDefault="004C28D0" w:rsidP="004C28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00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"__" ______________ 20__ г.                                      _____________________ /ФИО/</w:t>
      </w:r>
    </w:p>
    <w:p w:rsidR="004C28D0" w:rsidRPr="0057009A" w:rsidRDefault="004C28D0" w:rsidP="004C28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00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N ___________________                                "__" ______________ 20__ г.</w:t>
      </w:r>
    </w:p>
    <w:p w:rsidR="004C28D0" w:rsidRPr="0057009A" w:rsidRDefault="004C28D0" w:rsidP="004C2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8D0" w:rsidRPr="007F475F" w:rsidRDefault="004C28D0" w:rsidP="004C2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0" w:rsidRPr="000D5EFC" w:rsidRDefault="004C28D0" w:rsidP="004C28D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28D0" w:rsidRPr="000D5EFC" w:rsidRDefault="004C28D0" w:rsidP="004C28D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28D0" w:rsidRPr="004519F1" w:rsidRDefault="004C28D0" w:rsidP="004C28D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28D0" w:rsidRDefault="004C28D0" w:rsidP="004C28D0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ОБЩЕ</w:t>
      </w:r>
      <w:r w:rsidRPr="004519F1">
        <w:rPr>
          <w:rFonts w:ascii="Times New Roman" w:hAnsi="Times New Roman"/>
          <w:b/>
          <w:sz w:val="28"/>
          <w:szCs w:val="28"/>
        </w:rPr>
        <w:t>ОБРАЗОВАТЕЛЬНАЯ</w:t>
      </w:r>
    </w:p>
    <w:p w:rsidR="004C28D0" w:rsidRPr="004519F1" w:rsidRDefault="004C28D0" w:rsidP="004C28D0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519F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ОБЩЕРАЗВИВАЮЩАЯ </w:t>
      </w:r>
      <w:r w:rsidRPr="004519F1">
        <w:rPr>
          <w:rFonts w:ascii="Times New Roman" w:hAnsi="Times New Roman"/>
          <w:b/>
          <w:sz w:val="28"/>
          <w:szCs w:val="28"/>
        </w:rPr>
        <w:t>ПРОГРАММА</w:t>
      </w:r>
    </w:p>
    <w:p w:rsidR="004C28D0" w:rsidRDefault="004C28D0" w:rsidP="004C28D0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ХУДОЖЕСТВЕННОЙ НАПРАВЛЕННОСТИ ВОКАЛЬНОГО </w:t>
      </w:r>
      <w:r w:rsidRPr="004519F1">
        <w:rPr>
          <w:rFonts w:ascii="Times New Roman" w:hAnsi="Times New Roman"/>
          <w:b/>
          <w:sz w:val="28"/>
          <w:szCs w:val="28"/>
        </w:rPr>
        <w:t>ОБЪЕДИНЕНИЯ «</w:t>
      </w:r>
      <w:r>
        <w:rPr>
          <w:rFonts w:ascii="Times New Roman" w:hAnsi="Times New Roman"/>
          <w:b/>
          <w:sz w:val="28"/>
          <w:szCs w:val="28"/>
        </w:rPr>
        <w:t>ФЕЙЕРВЕРК</w:t>
      </w:r>
      <w:r w:rsidRPr="004519F1">
        <w:rPr>
          <w:rFonts w:ascii="Times New Roman" w:hAnsi="Times New Roman"/>
          <w:b/>
          <w:sz w:val="28"/>
          <w:szCs w:val="28"/>
        </w:rPr>
        <w:t>»</w:t>
      </w:r>
    </w:p>
    <w:p w:rsidR="004C28D0" w:rsidRDefault="004C28D0" w:rsidP="004C28D0">
      <w:pPr>
        <w:pStyle w:val="a8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C28D0" w:rsidRDefault="004C28D0" w:rsidP="004C28D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28D0" w:rsidRPr="004519F1" w:rsidRDefault="004C28D0" w:rsidP="004C28D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28D0" w:rsidRPr="007F475F" w:rsidRDefault="0053264F" w:rsidP="004C2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обучающихся: 5</w:t>
      </w:r>
      <w:r w:rsidR="004C28D0" w:rsidRPr="007F4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- 17 лет</w:t>
      </w:r>
    </w:p>
    <w:p w:rsidR="004C28D0" w:rsidRPr="007F475F" w:rsidRDefault="004C28D0" w:rsidP="004C2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75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реализации: 3 года</w:t>
      </w:r>
    </w:p>
    <w:p w:rsidR="004C28D0" w:rsidRPr="007F475F" w:rsidRDefault="004C28D0" w:rsidP="004C28D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28D0" w:rsidRDefault="004C28D0" w:rsidP="004C28D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28D0" w:rsidRPr="00466711" w:rsidRDefault="004C28D0" w:rsidP="004C28D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28D0" w:rsidRPr="00466711" w:rsidRDefault="004C28D0" w:rsidP="004C28D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28D0" w:rsidRPr="007F475F" w:rsidRDefault="004C28D0" w:rsidP="004C28D0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75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Автор-составитель:</w:t>
      </w:r>
    </w:p>
    <w:p w:rsidR="004C28D0" w:rsidRPr="007F475F" w:rsidRDefault="004C28D0" w:rsidP="004C28D0">
      <w:pPr>
        <w:pStyle w:val="a8"/>
        <w:ind w:firstLine="709"/>
        <w:jc w:val="center"/>
        <w:rPr>
          <w:rFonts w:ascii="Times New Roman" w:hAnsi="Times New Roman"/>
          <w:sz w:val="28"/>
          <w:szCs w:val="28"/>
        </w:rPr>
      </w:pPr>
      <w:r w:rsidRPr="007F475F">
        <w:rPr>
          <w:rFonts w:ascii="Times New Roman" w:hAnsi="Times New Roman"/>
          <w:sz w:val="28"/>
          <w:szCs w:val="28"/>
        </w:rPr>
        <w:t xml:space="preserve">                                                                    Байбурина Фарида Саубановна</w:t>
      </w:r>
    </w:p>
    <w:p w:rsidR="004C28D0" w:rsidRPr="007F475F" w:rsidRDefault="004C28D0" w:rsidP="004C28D0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</w:p>
    <w:p w:rsidR="004C28D0" w:rsidRPr="007F475F" w:rsidRDefault="004C28D0" w:rsidP="004C28D0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</w:t>
      </w:r>
    </w:p>
    <w:p w:rsidR="004C28D0" w:rsidRPr="007F475F" w:rsidRDefault="004C28D0" w:rsidP="004C28D0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8D0" w:rsidRPr="007F475F" w:rsidRDefault="004C28D0" w:rsidP="004C28D0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8D0" w:rsidRPr="004519F1" w:rsidRDefault="004C28D0" w:rsidP="004C28D0">
      <w:pPr>
        <w:pStyle w:val="a8"/>
        <w:tabs>
          <w:tab w:val="left" w:pos="654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28D0" w:rsidRPr="004519F1" w:rsidRDefault="004C28D0" w:rsidP="004C28D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28D0" w:rsidRPr="004519F1" w:rsidRDefault="004C28D0" w:rsidP="004C28D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28D0" w:rsidRPr="004519F1" w:rsidRDefault="004C28D0" w:rsidP="004C28D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28D0" w:rsidRPr="004519F1" w:rsidRDefault="004C28D0" w:rsidP="004C28D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28D0" w:rsidRPr="004519F1" w:rsidRDefault="004C28D0" w:rsidP="004C28D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28D0" w:rsidRDefault="004C28D0" w:rsidP="004C28D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28D0" w:rsidRPr="004519F1" w:rsidRDefault="004C28D0" w:rsidP="004C28D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4C28D0" w:rsidRDefault="004C28D0" w:rsidP="004C28D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28D0" w:rsidRPr="007F475F" w:rsidRDefault="007B745C" w:rsidP="004C2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р.п.Чишмы., 202</w:t>
      </w:r>
      <w:r w:rsidR="002C3C6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4C28D0" w:rsidRPr="007F475F" w:rsidRDefault="004C28D0" w:rsidP="004C28D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8D0" w:rsidRPr="007F475F" w:rsidRDefault="004C28D0" w:rsidP="004C2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bookmarkEnd w:id="0"/>
    </w:p>
    <w:p w:rsidR="004C28D0" w:rsidRPr="00A61D71" w:rsidRDefault="004C28D0" w:rsidP="004C2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0" w:rsidRPr="00A61D71" w:rsidRDefault="004C28D0" w:rsidP="004C28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C28D0" w:rsidRPr="00A61D71" w:rsidRDefault="004C28D0" w:rsidP="004C28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4C28D0" w:rsidRPr="002D58DB" w:rsidRDefault="004C28D0" w:rsidP="004C28D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D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«Если у вас есть талант, поделитесь им с другими! </w:t>
      </w:r>
      <w:r w:rsidRPr="00A61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58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Если вы знаете, что сказать этому миру, скажите! 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58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ваша душа поёт, пойте!»</w:t>
      </w:r>
    </w:p>
    <w:p w:rsidR="004C28D0" w:rsidRPr="002D58DB" w:rsidRDefault="004C28D0" w:rsidP="004C28D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Наталия Княжинская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образовательная среда - это условия, в которых каждый ребенок развивается соразмерно своим способностям, интересам и потребностям.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раннего возраста дети чувствуют потребность в эмоциональном общении, испытывают тягу к творчеству. Именно в период детства важно реализовать творческий потенциал ребенка, сформировать певческие навыки, приобщить детей к певческому искусству, которое способствует развитию творческой фантазии.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последнее время во всем мире наметилась тенденция к ухудшению здоровья детского населения.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программы: занятия «вокалом» способствуют не только развитию музыкальных способностей детей, но и являются лучшей формой дыхательной гимнастики, направленной на развитие и укрепление легких и всего голосового аппарата. Пение решает немаловажную задачу - оздоровительно-коррекционную. Пение благотворно влияет на развитие голоса и помогает строить плавную и непрерывную речь. Групповое пение представляет собой действенное средство снятия напряжения и гармонизацию личности. Для детей с речевой патологией пение является одним из факторов улучшения речи. На занятиях каждый ребенок находит возможность для творческого самовыражения личности через сольное и ансамблевое пение, пение народных и современных песен с музыкальным сопровождением.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Модифицированная программа составлена на основе авторской программы (Прокопенко Надежда Константиновна). Данная программа является общеразвивающей.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Направленность данной программы – художественная.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программа в первую очередь в том, что в ней представлена структура индивидуального педагогического воздействия на формирование певческих навыков детей, последовательности, сопровождающая систему практических занятий.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программы: 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творческой личности посредством приобщения ребенка к музыкально - вокальному искусству. Обучение и развития их певческих навыков и способностей.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4C28D0" w:rsidRPr="002D58DB" w:rsidRDefault="004C28D0" w:rsidP="004C2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Обучающие:</w:t>
      </w:r>
    </w:p>
    <w:p w:rsidR="004F4365" w:rsidRPr="00ED5341" w:rsidRDefault="004F4365" w:rsidP="004C28D0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вокалом (пением) способствуют развитию и формированию навыков исполнительского мастерства;</w:t>
      </w:r>
    </w:p>
    <w:p w:rsidR="004C28D0" w:rsidRPr="00ED5341" w:rsidRDefault="004F4365" w:rsidP="004C28D0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вокалом (пением) обучают правильной постановке артикуляционно-</w:t>
      </w:r>
      <w:r w:rsidR="00ED5341" w:rsidRPr="00ED534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дикционной,</w:t>
      </w:r>
      <w:r w:rsidR="00ED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5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выразительной речи</w:t>
      </w:r>
      <w:r w:rsidR="00ED53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D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используется как в </w:t>
      </w:r>
      <w:r w:rsidR="00ED5341" w:rsidRPr="00ED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пении,</w:t>
      </w:r>
      <w:r w:rsidRPr="00ED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</w:t>
      </w:r>
      <w:r w:rsidR="00ED5341" w:rsidRPr="00ED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53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быту</w:t>
      </w:r>
      <w:r w:rsidR="00ED5341" w:rsidRPr="00ED53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C28D0" w:rsidRPr="00ED5341" w:rsidRDefault="00ED5341" w:rsidP="00ED5341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обучают формированию музыкально-ритмических навыков (слуха, ритма, памяти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звука</w:t>
      </w:r>
      <w:r w:rsidRPr="00ED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4C28D0" w:rsidRPr="002D58DB" w:rsidRDefault="004C28D0" w:rsidP="004C2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Развивающие:</w:t>
      </w:r>
    </w:p>
    <w:p w:rsidR="004C28D0" w:rsidRPr="002D58DB" w:rsidRDefault="004C28D0" w:rsidP="004C28D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 прививать интерес к вокальному творчеству;</w:t>
      </w:r>
    </w:p>
    <w:p w:rsidR="004C28D0" w:rsidRPr="002D58DB" w:rsidRDefault="004C28D0" w:rsidP="004C28D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сознательное отношение к подбору песен; </w:t>
      </w:r>
    </w:p>
    <w:p w:rsidR="004C28D0" w:rsidRPr="002D58DB" w:rsidRDefault="004C28D0" w:rsidP="004C28D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технику пения и музыкальные способности (слух, ритм, память);</w:t>
      </w:r>
    </w:p>
    <w:p w:rsidR="004C28D0" w:rsidRPr="002D58DB" w:rsidRDefault="004C28D0" w:rsidP="004C28D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культуру пения и отношение к содержанию данного репертуара, а также музыкального образа;</w:t>
      </w:r>
    </w:p>
    <w:p w:rsidR="004C28D0" w:rsidRPr="002D58DB" w:rsidRDefault="004C28D0" w:rsidP="004C28D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артикуляционные и мимические мышцы, т.к. они связаны общим развитием движений;</w:t>
      </w:r>
    </w:p>
    <w:p w:rsidR="004C28D0" w:rsidRPr="002D58DB" w:rsidRDefault="004C28D0" w:rsidP="004C28D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 закреплять вокальные навыки и способности;</w:t>
      </w:r>
    </w:p>
    <w:p w:rsidR="004C28D0" w:rsidRPr="002D58DB" w:rsidRDefault="004C28D0" w:rsidP="004C28D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 приобщать детей к концертной деятельности.</w:t>
      </w:r>
    </w:p>
    <w:p w:rsidR="004C28D0" w:rsidRPr="002D58DB" w:rsidRDefault="004C28D0" w:rsidP="004C2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Воспитательные:</w:t>
      </w:r>
    </w:p>
    <w:p w:rsidR="004C28D0" w:rsidRPr="002D58DB" w:rsidRDefault="004C28D0" w:rsidP="004C28D0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эстетический вкус через общение с музыкой, с вокально-песенным творчеством;</w:t>
      </w:r>
    </w:p>
    <w:p w:rsidR="004C28D0" w:rsidRPr="002D58DB" w:rsidRDefault="004C28D0" w:rsidP="004C28D0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Пробудить в каждом ребенке музыкальные творчества, желание превращать эмоции в музыкальные звуки с содержанием данного произведения, песни.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отличается от других программ тем, что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позволяет в условиях дополнительного образования расширить возможности образовательной области «Вокальное искусство»;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она ориентирована на развитие творческого потенциала и музыкальных способностей детей разных возрастных групп в вокальной студии за 3 года обучения соразмерно личной индивидуальности;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речевых игр и упражнений (развитие у детей чувства ритма, формирование хорошей дикции, артикуляции и т.д.);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игровых заданий, что повышает мотивацию детей к занятиям, развивает их познавательную активность;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национальными особенностями музыкального колорита родного края, песенным репертуаром композиторов Башкортостана, и других народов;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программы вокального объединения «Фейерверк»» может быть основой для организации учебно-воспитательного процесса по индивидуальной траектории, развития вокальных умений и навыков как групп, так и отдельно взятых детей;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яркими вокальными способностями предусмотрена профориентационная работа с возможностью продолжения обучения вокальному мастерству в училище искусств, и в музыкальном училище на вокальном отделении;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песенный репертуар подобран с учетом вокально-музыкальных данных детей, традиционных дней, тематических праздников и других мероприятий по плану учебно-воспитательной работы ДП и Ш.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Возрастные особенности.</w:t>
      </w: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Младшая группа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первый год обучения – это дети 6- 9 лет, </w:t>
      </w: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группа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второй год обучения – дети 10–13 лет, </w:t>
      </w: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старшая группа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14–17лет. Наполняемость группы – 10-15 человек.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Сроки реализации программы</w:t>
      </w:r>
      <w:r w:rsidRPr="002D58DB">
        <w:rPr>
          <w:rFonts w:ascii="Times New Roman" w:hAnsi="Times New Roman" w:cs="Times New Roman"/>
          <w:b/>
          <w:sz w:val="24"/>
          <w:szCs w:val="24"/>
        </w:rPr>
        <w:t>.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3 года обучения – младшая, средняя и старшая группы.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Режим занятий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Занятия проводятся 2 раза в неделю по </w:t>
      </w:r>
      <w:r w:rsidR="00B4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занятия. Продолжительность одного занятия 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 минут, перерыв - 10 минут.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Предусматривается возможность индивидуальных певческих занятий с солистами, а так же небольшими группами, дуэтами, трио.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предусматривает сочетание как групповых, так индивидуальных занятий, методику вокального воспитания детей, комплекс воспитательных мероприятий: вечера отдыха, встречи с интересными людьми, посещение театров, музеев и других учреждений культуры; совместную работу педагога, родителей и детей.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предполагает различные формы контроля промежуточных и конечных результатов.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данной программе могут заниматься дети с ОВЗ.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Методы контроля и управления образовательным процессом - 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наблюдение в ходе занятий, анализ подготовки и участия детей вокального объединения в различных мероприятиях , оценка зрителей, членов жюри, анализ результатов выступлений на различных мероприятиях, конкурсах. Принципиальной установкой программы (занятий) является отсутствие назидательности и прямолинейности в преподнесении вокального материала.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занятий.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могут проходить со всем коллективом, по подгруппам, индивидуально.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Беседа</w:t>
      </w:r>
      <w:r w:rsidRPr="002D58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которой излагаются теоретические сведения, которые иллюстрируются поэтическими и музыкальными примерами, наглядными пособиями, презентациями, видеоматериалами.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Практические занятия, 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дети осваивают музыкальную грамоту, разучивают песни композиторов-классиков, современных композиторов.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Занятие-постановка, репетиция - 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отрабатываются концертные номера, развиваются актерские способности детей.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Заключительное занятие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завершающее тему – занятие-концерт. Проводится для самих детей, педагогов, гостей.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Выездное занятие – 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выставок, музеев, концертов, праздников, конкурсов, фестивалей.</w:t>
      </w:r>
    </w:p>
    <w:p w:rsidR="004C28D0" w:rsidRPr="002D58DB" w:rsidRDefault="004C28D0" w:rsidP="00A61D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и качество обучения прослеживаются в творческих достижениях обучающихся, в призовых местах.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обучения: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Предметные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научатся воспринимать музыку,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петь с сопровождением и без,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занятия будут способствовать развитию сознательности,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лёгкости в усвоении разучиваемых песен,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приобретут умение  выразительного пения.</w:t>
      </w:r>
    </w:p>
    <w:p w:rsidR="004C28D0" w:rsidRPr="002D58DB" w:rsidRDefault="00B44E74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</w:t>
      </w:r>
      <w:r w:rsidR="004C28D0"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предметные; 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-развитие творческих способностей,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-художественного вкуса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-положительных эмоций,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развитие памяти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-развитие уверенности в себе, формирование адекватной самооценки,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развитие коммуникативных навыков, культуры общения со сверстниками.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2D5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процессе обучения пению разовьётся чувство  коллективизма 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ответственности,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прививается любовь к прекрасному в жизни и искусстве,</w:t>
      </w:r>
    </w:p>
    <w:p w:rsidR="004C28D0" w:rsidRPr="002D58DB" w:rsidRDefault="004C28D0" w:rsidP="004C28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- прививается любовь к родному краю, народу и Родине.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концу первого года обучения дети могут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58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узнать</w:t>
      </w:r>
      <w:r w:rsidRPr="002D58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строение артикуляционного аппарата;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особенности и возможности певческого голоса;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гигиену певческого голоса;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понимать по требованию педагога слова – петь «мягко, нежно, легко»;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Могут научиться: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правильно дышать: делать небольшой спокойный вдох, не поднимая плеч;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петь короткие фразы на одном дыхании;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подвижных песнях делать быстрый вдох;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петь без сопровождения отдельные попевки и фразы из песен;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петь легким звуком, без напряжения;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на звуке </w:t>
      </w:r>
      <w:r w:rsidRPr="002D58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ля первой октавы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показать самое красивое индивидуальное звучание своего голоса, ясно выговаривая слова песни;</w:t>
      </w:r>
    </w:p>
    <w:p w:rsidR="004C28D0" w:rsidRPr="002D58DB" w:rsidRDefault="004C28D0" w:rsidP="00A61D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 концу года спеть выразительно, осмысленно, в спокойном темпе хотя бы фразу с ярко выраженной конкретной тематикой игрового характера.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концу второго года обучения дети будут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знать/понимать: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соблюдать певческую установку;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жанры вокальной музыки;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уметь: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правильно дышать, делать небольшой спокойный вдох, не поднимая плеч;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точно повторить заданный звук;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подвижных песнях делать быстрый вдох;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правильно показать самое красивое индивидуальное звучание своего голоса;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петь чисто и слаженно в унисон;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петь без сопровождения отдельные попевки и отрывки из песен;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дать критическую оценку своему исполнению;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принимать активное участие в творческой жизни вокальной студии.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концу третьего года обучения дети будут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знать/понимать: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основные типы голосов;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жанры вокальной музыки;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типы дыхания;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поведение певца до выхода на сцену и во время концерта;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реабилитация при простудных заболеваниях;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•образцы вокальной музыки русс-х, заруб-х композиторов, народное творчество;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уметь: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петь достаточно чистым по качеству звуком, легко, мягко, непринужденно;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петь на одном дыхании более длинные музыкальные фразы;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•импровизировать и сочинять мелодии на заданные интонации, темы, мелодико-ритмические модели, стихотворные тексты.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третьего года обучения более ярко проявляются творческие способности каждого ребенка. Владение различными вокальными, техническими средствами, разнообразный репертуар, большой объем сценической практики позволяют детям лучше реализовать свой потенциал: обучающиеся приносят на занятие собственные распевки, рисунки на темы исполняемых произведений, находят новые жесты, движения, драматургические решения. Дети этого года принимают активное участие во всех концертах, конкурсах. </w:t>
      </w:r>
    </w:p>
    <w:p w:rsidR="004C28D0" w:rsidRPr="002D58DB" w:rsidRDefault="004C28D0" w:rsidP="004C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театров, концертных залов, встречи с творческими коллективами являются неотъемлемой частью методики обучения вокалу на любой стадии обучения. </w:t>
      </w:r>
    </w:p>
    <w:p w:rsidR="004C28D0" w:rsidRPr="002D58DB" w:rsidRDefault="004C28D0" w:rsidP="004C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163" w:rsidRPr="002D58DB" w:rsidRDefault="00015163" w:rsidP="00283D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8DB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:rsidR="00015163" w:rsidRPr="002D58DB" w:rsidRDefault="00015163" w:rsidP="00283D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8DB">
        <w:rPr>
          <w:rFonts w:ascii="Times New Roman" w:hAnsi="Times New Roman" w:cs="Times New Roman"/>
          <w:b/>
          <w:bCs/>
          <w:sz w:val="24"/>
          <w:szCs w:val="24"/>
        </w:rPr>
        <w:t>(1-й год обучения, 6–9 лет)</w:t>
      </w:r>
    </w:p>
    <w:tbl>
      <w:tblPr>
        <w:tblW w:w="0" w:type="auto"/>
        <w:tblInd w:w="-442" w:type="dxa"/>
        <w:tblLayout w:type="fixed"/>
        <w:tblLook w:val="0000" w:firstRow="0" w:lastRow="0" w:firstColumn="0" w:lastColumn="0" w:noHBand="0" w:noVBand="0"/>
      </w:tblPr>
      <w:tblGrid>
        <w:gridCol w:w="692"/>
        <w:gridCol w:w="4961"/>
        <w:gridCol w:w="1418"/>
        <w:gridCol w:w="1417"/>
        <w:gridCol w:w="1276"/>
      </w:tblGrid>
      <w:tr w:rsidR="004C28D0" w:rsidRPr="002D58DB" w:rsidTr="004C28D0">
        <w:trPr>
          <w:cantSplit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Разделы, название темы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8D0" w:rsidRPr="002D58DB" w:rsidRDefault="004C28D0" w:rsidP="00283D41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4C28D0" w:rsidRPr="002D58DB" w:rsidTr="004C28D0">
        <w:trPr>
          <w:cantSplit/>
          <w:trHeight w:val="349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:rsidR="004C28D0" w:rsidRPr="002D58DB" w:rsidRDefault="004C28D0" w:rsidP="004C28D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4C28D0" w:rsidRPr="002D58DB" w:rsidRDefault="004C28D0" w:rsidP="00283D4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4C28D0" w:rsidP="00283D4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4C28D0" w:rsidRPr="002D58DB" w:rsidTr="004C28D0">
        <w:trPr>
          <w:cantSplit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Пение как вид музыкальной деятельности.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:rsidR="004C28D0" w:rsidRPr="002D58DB" w:rsidRDefault="004C28D0" w:rsidP="004121C2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121C2" w:rsidRPr="002D58D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4C28D0" w:rsidRPr="002D58DB" w:rsidRDefault="009013EA" w:rsidP="004C28D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9013EA" w:rsidP="00F506D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4C28D0" w:rsidRPr="002D58DB" w:rsidTr="004C28D0">
        <w:trPr>
          <w:cantSplit/>
          <w:trHeight w:val="26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Понятие о сольном и ансамблевом пении.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4C28D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F506DA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4C28D0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28D0" w:rsidRPr="002D58DB" w:rsidTr="004C28D0">
        <w:trPr>
          <w:cantSplit/>
          <w:trHeight w:val="26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Диагностика. Прослушивание детских голосов.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4C28D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F506DA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4C28D0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C28D0" w:rsidRPr="002D58DB" w:rsidTr="004C28D0">
        <w:trPr>
          <w:cantSplit/>
          <w:trHeight w:val="325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Строение голосового аппарата.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4C28D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F506DA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4C28D0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28D0" w:rsidRPr="002D58DB" w:rsidTr="004C28D0">
        <w:trPr>
          <w:cantSplit/>
          <w:trHeight w:val="274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Правила охраны детского голоса.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9013EA" w:rsidP="004C28D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9013EA" w:rsidP="00F506DA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9013EA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28D0" w:rsidRPr="002D58DB" w:rsidTr="004C28D0">
        <w:trPr>
          <w:cantSplit/>
          <w:trHeight w:val="22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1.</w:t>
            </w:r>
            <w:r w:rsidRPr="002D58DB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Вокально-певческая установка.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121C2" w:rsidP="009013E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  <w:r w:rsidR="009013EA" w:rsidRPr="002D58D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9013EA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C28D0" w:rsidRPr="002D58DB" w:rsidTr="004C28D0">
        <w:trPr>
          <w:cantSplit/>
          <w:trHeight w:val="325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Упражнения на дыхание.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BB7E34" w:rsidP="004C28D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C28D0" w:rsidRPr="002D58DB" w:rsidTr="004C28D0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детского голоса.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BB7E34" w:rsidP="004C28D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121C2" w:rsidRPr="002D58D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121C2" w:rsidP="00F506DA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4C28D0" w:rsidRPr="002D58DB" w:rsidTr="004C28D0">
        <w:trPr>
          <w:cantSplit/>
          <w:trHeight w:val="279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Звукообразование.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4C28D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121C2" w:rsidP="00F506DA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4121C2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C28D0" w:rsidRPr="002D58DB" w:rsidTr="004C28D0">
        <w:trPr>
          <w:cantSplit/>
          <w:trHeight w:val="228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 xml:space="preserve">Певческое дыхание.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BB7E3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  <w:r w:rsidR="00BB7E34"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C28D0" w:rsidRPr="002D58DB" w:rsidTr="004C28D0">
        <w:trPr>
          <w:cantSplit/>
          <w:trHeight w:val="18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Дикция и артикуляция.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4C28D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C28D0" w:rsidRPr="002D58DB" w:rsidTr="004C28D0">
        <w:trPr>
          <w:cantSplit/>
          <w:trHeight w:val="18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Речевые игры и упражнения.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4C28D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C28D0" w:rsidRPr="002D58DB" w:rsidTr="004C28D0">
        <w:trPr>
          <w:cantSplit/>
          <w:trHeight w:val="37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Вокальные упражнения.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BB7E3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  <w:r w:rsidR="00BB7E34" w:rsidRPr="002D58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BB7E34" w:rsidP="00BB7E3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C28D0" w:rsidRPr="002D58DB" w:rsidTr="004C28D0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Слушание музыкальных произведений, разучивание и  исполнение песен.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BB7E34" w:rsidP="004121C2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121C2" w:rsidRPr="002D58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4121C2" w:rsidP="00F506D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  <w:tr w:rsidR="004C28D0" w:rsidRPr="002D58DB" w:rsidTr="004C28D0">
        <w:trPr>
          <w:cantSplit/>
          <w:trHeight w:val="289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Народная песня.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BB7E34" w:rsidP="004121C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  <w:r w:rsidR="004121C2" w:rsidRPr="002D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BB7E34" w:rsidP="004121C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  <w:r w:rsidR="004121C2"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28D0" w:rsidRPr="002D58DB" w:rsidTr="004C28D0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Произведениями русских композиторов -  классиков.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BB7E34" w:rsidP="004C28D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C28D0" w:rsidRPr="002D58DB" w:rsidTr="004C28D0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Произведения современных отечественных композиторов.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BB7E3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  <w:r w:rsidR="00BB7E34" w:rsidRPr="002D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BB7E34" w:rsidP="00BB7E3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C28D0" w:rsidRPr="002D58DB" w:rsidTr="004C28D0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Игровая деятельность, театрализация.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B44E74" w:rsidRDefault="004C28D0" w:rsidP="004C28D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4E7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4C28D0" w:rsidRPr="002D58DB" w:rsidTr="004C28D0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Расширение музыкального кругозора и формирование музыкальной культуры.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121C2" w:rsidP="004C28D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121C2" w:rsidP="00F506D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4121C2" w:rsidP="00F506D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4C28D0" w:rsidRPr="002D58DB" w:rsidTr="004C28D0">
        <w:trPr>
          <w:cantSplit/>
          <w:trHeight w:val="22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5.</w:t>
            </w:r>
            <w:r w:rsidRPr="002D58D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Путь к успеху.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121C2" w:rsidP="004C28D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4121C2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C28D0" w:rsidRPr="002D58DB" w:rsidTr="004C28D0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Посещение театров, концертов, музеев и выставочных залов.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121C2" w:rsidP="004C28D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121C2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BB7E34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C28D0" w:rsidRPr="002D58DB" w:rsidTr="004C28D0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bCs/>
                <w:sz w:val="24"/>
                <w:szCs w:val="24"/>
              </w:rPr>
              <w:t>Концертно-</w:t>
            </w: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исполнительская</w:t>
            </w:r>
            <w:r w:rsidRPr="002D58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4121C2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121C2" w:rsidRPr="002D58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121C2" w:rsidP="00F506D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4121C2" w:rsidP="00F506D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4C28D0" w:rsidRPr="002D58DB" w:rsidTr="004C28D0">
        <w:trPr>
          <w:cantSplit/>
          <w:trHeight w:val="15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Репетиции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4C28D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121C2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4121C2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C28D0" w:rsidRPr="002D58DB" w:rsidTr="004C28D0">
        <w:trPr>
          <w:cantSplit/>
          <w:trHeight w:val="242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Выступления, концерты.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121C2" w:rsidP="004C28D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121C2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4121C2" w:rsidP="00F506D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C28D0" w:rsidRPr="002D58DB" w:rsidTr="004C28D0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283D41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F506D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8D0" w:rsidRPr="002D58DB" w:rsidRDefault="004C28D0" w:rsidP="00F506D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8D0" w:rsidRPr="002D58DB" w:rsidRDefault="004C28D0" w:rsidP="00F506D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:rsidR="00015163" w:rsidRPr="002D58DB" w:rsidRDefault="00015163" w:rsidP="005A1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015163" w:rsidRPr="002D58DB" w:rsidRDefault="00015163" w:rsidP="00F506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>Первый года обучения</w:t>
      </w:r>
    </w:p>
    <w:p w:rsidR="00015163" w:rsidRPr="002D58DB" w:rsidRDefault="00F506DA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D58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Пение как вид музыкальной деятельности</w:t>
      </w:r>
      <w:r w:rsidR="005A1587" w:rsidRPr="002D58DB">
        <w:rPr>
          <w:rFonts w:ascii="Times New Roman" w:hAnsi="Times New Roman" w:cs="Times New Roman"/>
          <w:b/>
          <w:sz w:val="24"/>
          <w:szCs w:val="24"/>
        </w:rPr>
        <w:t xml:space="preserve"> (23ч.)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Понятие о сольном и ансамблевом пении</w:t>
      </w:r>
      <w:r w:rsidRPr="002D58DB">
        <w:rPr>
          <w:rFonts w:ascii="Times New Roman" w:hAnsi="Times New Roman" w:cs="Times New Roman"/>
          <w:b/>
          <w:sz w:val="24"/>
          <w:szCs w:val="24"/>
        </w:rPr>
        <w:t xml:space="preserve"> (1ч.)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.</w:t>
      </w:r>
      <w:r w:rsidR="00015163" w:rsidRPr="002D58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163" w:rsidRPr="002D58DB" w:rsidRDefault="00015163" w:rsidP="00F506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Пение как вид музыкально-исполнительской деятельности. Общее понятие о солистах, вокальных ансамблях (дуэте, трио, квартете, квинтете, сикстете, октете), хоровом пении. Организация занятий с певцами-солистами и вокальным ансамблем. Правила набора голосов в партии ансамбля. Понятие об ансамблевом пении. Разновидности ансамбля как музыкальной категории (общий, частный, динамический, тембровый, дикционный). Ансамбль в одноголосном и многоголосном изложении.</w:t>
      </w:r>
    </w:p>
    <w:p w:rsidR="00F506DA" w:rsidRPr="002D58DB" w:rsidRDefault="00F506DA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>1.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2. Диагностика. Прослушивание детских голосов</w:t>
      </w:r>
      <w:r w:rsidRPr="002D58DB">
        <w:rPr>
          <w:rFonts w:ascii="Times New Roman" w:hAnsi="Times New Roman" w:cs="Times New Roman"/>
          <w:b/>
          <w:sz w:val="24"/>
          <w:szCs w:val="24"/>
        </w:rPr>
        <w:t xml:space="preserve"> (3ч.).</w:t>
      </w:r>
      <w:r w:rsidR="00015163" w:rsidRPr="002D58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Предварительное ознакомление с голосовыми и музыкальными данными учеников.</w:t>
      </w:r>
      <w:r w:rsidRPr="002D58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58DB">
        <w:rPr>
          <w:rFonts w:ascii="Times New Roman" w:hAnsi="Times New Roman" w:cs="Times New Roman"/>
          <w:sz w:val="24"/>
          <w:szCs w:val="24"/>
        </w:rPr>
        <w:t>Объяснение целей и задач вокальной студии. Строение голосового аппарата, техника безопасности, включающая в себя профилактику перегрузки и заболевания голосовых связок.</w:t>
      </w:r>
    </w:p>
    <w:p w:rsidR="00015163" w:rsidRPr="002D58DB" w:rsidRDefault="00F506DA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>1.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3. Строение голосового аппарата</w:t>
      </w:r>
      <w:r w:rsidRPr="002D58DB">
        <w:rPr>
          <w:rFonts w:ascii="Times New Roman" w:hAnsi="Times New Roman" w:cs="Times New Roman"/>
          <w:b/>
          <w:sz w:val="24"/>
          <w:szCs w:val="24"/>
        </w:rPr>
        <w:t xml:space="preserve"> (2ч.)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15163" w:rsidRPr="002D58DB">
        <w:rPr>
          <w:rFonts w:ascii="Times New Roman" w:hAnsi="Times New Roman" w:cs="Times New Roman"/>
          <w:sz w:val="24"/>
          <w:szCs w:val="24"/>
        </w:rPr>
        <w:t>Основные компоненты системы голосообразования: дыхательный аппарат, гортань и голосовые связки, артикуляционный аппарат. Формирование звуков речи и пения – гласных и согласных. Функционирование гортани, работа диафрагмы. Работа артикуляционного аппарата. Верхние и нижние резонаторы. Регистровое строение голоса.</w:t>
      </w:r>
    </w:p>
    <w:p w:rsidR="00015163" w:rsidRPr="002D58DB" w:rsidRDefault="00F506DA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>1.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4. Правила охраны детского голоса</w:t>
      </w:r>
      <w:r w:rsidRPr="002D58DB">
        <w:rPr>
          <w:rFonts w:ascii="Times New Roman" w:hAnsi="Times New Roman" w:cs="Times New Roman"/>
          <w:b/>
          <w:sz w:val="24"/>
          <w:szCs w:val="24"/>
        </w:rPr>
        <w:t xml:space="preserve"> (1ч.)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15163" w:rsidRPr="002D58DB">
        <w:rPr>
          <w:rFonts w:ascii="Times New Roman" w:hAnsi="Times New Roman" w:cs="Times New Roman"/>
          <w:sz w:val="24"/>
          <w:szCs w:val="24"/>
        </w:rPr>
        <w:t>Характеристика детских голосов и возрастные особенности состояния голосового аппарата. Мутация голоса. Предмутационный, мутационный и постмутационный периоды развития голоса у девочек и мальчиков. Нарушения правил охраны детского голоса: форсированное пение; несоблюдение возрастного диапазона и завышенный вокальный репертуар; неправильная техника пения (использование приёмов, недоступных по физиологическим возможностям детям определённого возраста), большая продолжительность занятий, ускоренные сроки разучивания новых произведений, пение в неподходящих помещениях.</w:t>
      </w:r>
    </w:p>
    <w:p w:rsidR="00015163" w:rsidRPr="002D58DB" w:rsidRDefault="00F506DA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>1.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5. Вокально-певческая установка</w:t>
      </w:r>
      <w:r w:rsidRPr="002D58DB">
        <w:rPr>
          <w:rFonts w:ascii="Times New Roman" w:hAnsi="Times New Roman" w:cs="Times New Roman"/>
          <w:b/>
          <w:sz w:val="24"/>
          <w:szCs w:val="24"/>
        </w:rPr>
        <w:t xml:space="preserve"> (9ч.)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.</w:t>
      </w:r>
      <w:r w:rsidR="00015163" w:rsidRPr="002D58DB">
        <w:rPr>
          <w:rFonts w:ascii="Times New Roman" w:hAnsi="Times New Roman" w:cs="Times New Roman"/>
          <w:sz w:val="24"/>
          <w:szCs w:val="24"/>
        </w:rPr>
        <w:t xml:space="preserve"> Понятие о певческой установке.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163" w:rsidRPr="002D58DB">
        <w:rPr>
          <w:rFonts w:ascii="Times New Roman" w:hAnsi="Times New Roman" w:cs="Times New Roman"/>
          <w:sz w:val="24"/>
          <w:szCs w:val="24"/>
        </w:rPr>
        <w:t>Правильное положение корпуса, шеи и головы. Пение в положении «стоя» и «сидя». Мимика лица при пении. Положение рук и ног в процессе пения. Система в выработке навыка певческой установки и постоянного контроля за ней.</w:t>
      </w:r>
    </w:p>
    <w:p w:rsidR="00015163" w:rsidRPr="002D58DB" w:rsidRDefault="00F506DA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>1.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6. Упражнения на дыхание</w:t>
      </w:r>
      <w:r w:rsidRPr="002D58DB">
        <w:rPr>
          <w:rFonts w:ascii="Times New Roman" w:hAnsi="Times New Roman" w:cs="Times New Roman"/>
          <w:b/>
          <w:sz w:val="24"/>
          <w:szCs w:val="24"/>
        </w:rPr>
        <w:t xml:space="preserve"> (7ч.)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.</w:t>
      </w:r>
      <w:r w:rsidR="00015163" w:rsidRPr="002D58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lastRenderedPageBreak/>
        <w:t>Тренировка легочной ткани, диафрагмы («дыхательный мускул»), мышц гортани и носоглотки. Упражнения: «Ладошки», «Погончики», «Маленький маятник», «Кошечка», «Насос», «Обними плечи», «Большой маятник».</w:t>
      </w:r>
    </w:p>
    <w:p w:rsidR="00674864" w:rsidRPr="002D58DB" w:rsidRDefault="00674864" w:rsidP="00F506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163" w:rsidRPr="002D58DB" w:rsidRDefault="00F506DA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D58DB">
        <w:rPr>
          <w:rFonts w:ascii="Times New Roman" w:hAnsi="Times New Roman" w:cs="Times New Roman"/>
          <w:b/>
          <w:sz w:val="24"/>
          <w:szCs w:val="24"/>
        </w:rPr>
        <w:t>.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Формирование детского голоса</w:t>
      </w:r>
      <w:r w:rsidR="005A1587" w:rsidRPr="002D58DB">
        <w:rPr>
          <w:rFonts w:ascii="Times New Roman" w:hAnsi="Times New Roman" w:cs="Times New Roman"/>
          <w:b/>
          <w:sz w:val="24"/>
          <w:szCs w:val="24"/>
        </w:rPr>
        <w:t xml:space="preserve"> (35ч.)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506DA" w:rsidRPr="002D58DB" w:rsidRDefault="00F506DA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>2.1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. Звукообразование</w:t>
      </w:r>
      <w:r w:rsidRPr="002D58DB">
        <w:rPr>
          <w:rFonts w:ascii="Times New Roman" w:hAnsi="Times New Roman" w:cs="Times New Roman"/>
          <w:b/>
          <w:sz w:val="24"/>
          <w:szCs w:val="24"/>
        </w:rPr>
        <w:t xml:space="preserve"> (11ч.)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.</w:t>
      </w:r>
      <w:r w:rsidR="00015163" w:rsidRPr="002D58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Образование голоса в гортани; атака звука (твёрдая, мягкая, придыхательная); движение звучащей струи воздуха; образование тембра. Интонирование. Типы звуковедения: 1е</w:t>
      </w:r>
      <w:r w:rsidRPr="002D58D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2D58DB">
        <w:rPr>
          <w:rFonts w:ascii="Times New Roman" w:hAnsi="Times New Roman" w:cs="Times New Roman"/>
          <w:sz w:val="24"/>
          <w:szCs w:val="24"/>
        </w:rPr>
        <w:t>а</w:t>
      </w:r>
      <w:r w:rsidRPr="002D58D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D58DB">
        <w:rPr>
          <w:rFonts w:ascii="Times New Roman" w:hAnsi="Times New Roman" w:cs="Times New Roman"/>
          <w:sz w:val="24"/>
          <w:szCs w:val="24"/>
        </w:rPr>
        <w:t xml:space="preserve">о и </w:t>
      </w:r>
      <w:r w:rsidRPr="002D58DB">
        <w:rPr>
          <w:rFonts w:ascii="Times New Roman" w:hAnsi="Times New Roman" w:cs="Times New Roman"/>
          <w:sz w:val="24"/>
          <w:szCs w:val="24"/>
          <w:lang w:val="en-US"/>
        </w:rPr>
        <w:t>non</w:t>
      </w:r>
      <w:r w:rsidRPr="002D58DB">
        <w:rPr>
          <w:rFonts w:ascii="Times New Roman" w:hAnsi="Times New Roman" w:cs="Times New Roman"/>
          <w:sz w:val="24"/>
          <w:szCs w:val="24"/>
        </w:rPr>
        <w:t xml:space="preserve"> 1е</w:t>
      </w:r>
      <w:r w:rsidRPr="002D58D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2D58DB">
        <w:rPr>
          <w:rFonts w:ascii="Times New Roman" w:hAnsi="Times New Roman" w:cs="Times New Roman"/>
          <w:sz w:val="24"/>
          <w:szCs w:val="24"/>
        </w:rPr>
        <w:t>а</w:t>
      </w:r>
      <w:r w:rsidRPr="002D58D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D58DB">
        <w:rPr>
          <w:rFonts w:ascii="Times New Roman" w:hAnsi="Times New Roman" w:cs="Times New Roman"/>
          <w:sz w:val="24"/>
          <w:szCs w:val="24"/>
        </w:rPr>
        <w:t xml:space="preserve">о. Понятие кантиленного пения. Пение </w:t>
      </w:r>
      <w:r w:rsidRPr="002D58DB">
        <w:rPr>
          <w:rFonts w:ascii="Times New Roman" w:hAnsi="Times New Roman" w:cs="Times New Roman"/>
          <w:sz w:val="24"/>
          <w:szCs w:val="24"/>
          <w:lang w:val="en-US"/>
        </w:rPr>
        <w:t>staccato</w:t>
      </w:r>
      <w:r w:rsidRPr="002D58DB">
        <w:rPr>
          <w:rFonts w:ascii="Times New Roman" w:hAnsi="Times New Roman" w:cs="Times New Roman"/>
          <w:sz w:val="24"/>
          <w:szCs w:val="24"/>
        </w:rPr>
        <w:t>. Слуховой контроль за звукообразованием.</w:t>
      </w:r>
    </w:p>
    <w:p w:rsidR="00F506DA" w:rsidRPr="002D58DB" w:rsidRDefault="00F506DA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>2.2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. Певческое дыхание</w:t>
      </w:r>
      <w:r w:rsidRPr="002D58DB">
        <w:rPr>
          <w:rFonts w:ascii="Times New Roman" w:hAnsi="Times New Roman" w:cs="Times New Roman"/>
          <w:b/>
          <w:sz w:val="24"/>
          <w:szCs w:val="24"/>
        </w:rPr>
        <w:t xml:space="preserve"> (12ч.)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.</w:t>
      </w:r>
      <w:r w:rsidR="00015163" w:rsidRPr="002D58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Основные типы дыхания: ключичный, брюшной, грудной, смешанный (косто-абдоминальный). Координация дыхания и звукообразования. Правила дыхания – вдоха, выдоха, удерживания дыхания. Вдыхательная установка, «зевок». Воспитание чувства «опоры звука» на дыхании. Пение упражнений: на </w:t>
      </w:r>
      <w:r w:rsidRPr="002D58DB">
        <w:rPr>
          <w:rFonts w:ascii="Times New Roman" w:hAnsi="Times New Roman" w:cs="Times New Roman"/>
          <w:sz w:val="24"/>
          <w:szCs w:val="24"/>
          <w:lang w:val="en-US"/>
        </w:rPr>
        <w:t>crescendo</w:t>
      </w:r>
      <w:r w:rsidRPr="002D58DB">
        <w:rPr>
          <w:rFonts w:ascii="Times New Roman" w:hAnsi="Times New Roman" w:cs="Times New Roman"/>
          <w:sz w:val="24"/>
          <w:szCs w:val="24"/>
        </w:rPr>
        <w:t xml:space="preserve"> и </w:t>
      </w:r>
      <w:r w:rsidRPr="002D58DB">
        <w:rPr>
          <w:rFonts w:ascii="Times New Roman" w:hAnsi="Times New Roman" w:cs="Times New Roman"/>
          <w:sz w:val="24"/>
          <w:szCs w:val="24"/>
          <w:lang w:val="en-US"/>
        </w:rPr>
        <w:t>diminuendo</w:t>
      </w:r>
      <w:r w:rsidRPr="002D58DB">
        <w:rPr>
          <w:rFonts w:ascii="Times New Roman" w:hAnsi="Times New Roman" w:cs="Times New Roman"/>
          <w:sz w:val="24"/>
          <w:szCs w:val="24"/>
        </w:rPr>
        <w:t xml:space="preserve"> с паузами; специальные упражнения, формирующие певческое дыхание.</w:t>
      </w:r>
    </w:p>
    <w:p w:rsidR="00F506DA" w:rsidRPr="002D58DB" w:rsidRDefault="00F506DA" w:rsidP="005A1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>2.3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. Дикция и артикуляция</w:t>
      </w:r>
      <w:r w:rsidRPr="002D58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58DB">
        <w:rPr>
          <w:rFonts w:ascii="Times New Roman" w:hAnsi="Times New Roman" w:cs="Times New Roman"/>
          <w:b/>
          <w:bCs/>
          <w:sz w:val="24"/>
          <w:szCs w:val="24"/>
        </w:rPr>
        <w:t>(10ч.)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.</w:t>
      </w:r>
      <w:r w:rsidR="00015163" w:rsidRPr="002D58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163" w:rsidRPr="002D58DB" w:rsidRDefault="00015163" w:rsidP="005A1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резонирования звука. Формирование высокой певческой форманты. Соотношение дикционной чёткости с качеством звучания. Формирование гласных и согласных звуков. Правила орфоэпии.</w:t>
      </w:r>
    </w:p>
    <w:p w:rsidR="00F506DA" w:rsidRPr="002D58DB" w:rsidRDefault="00F506DA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>2.3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15163" w:rsidRPr="002D58DB">
        <w:rPr>
          <w:rFonts w:ascii="Times New Roman" w:hAnsi="Times New Roman" w:cs="Times New Roman"/>
          <w:b/>
          <w:bCs/>
          <w:sz w:val="24"/>
          <w:szCs w:val="24"/>
        </w:rPr>
        <w:t>Речевые игры и упражнения</w:t>
      </w:r>
      <w:r w:rsidRPr="002D58DB">
        <w:rPr>
          <w:rFonts w:ascii="Times New Roman" w:hAnsi="Times New Roman" w:cs="Times New Roman"/>
          <w:b/>
          <w:bCs/>
          <w:sz w:val="24"/>
          <w:szCs w:val="24"/>
        </w:rPr>
        <w:t xml:space="preserve"> (10ч.)</w:t>
      </w:r>
      <w:r w:rsidR="00015163" w:rsidRPr="002D58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Развитие чувства ритма, дикции, артикуляцию, динамических оттенков. Знакомство с музыкальными формами. Учить детей при исполнении упражнения сопровождать его выразительностью, мимикой, жестами. Раскрытие в детях творческого воображения фантазии, доставление радости и удовольствия.</w:t>
      </w:r>
    </w:p>
    <w:p w:rsidR="00F506DA" w:rsidRPr="002D58DB" w:rsidRDefault="00F506DA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>2.4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. Комплекс вокальных упражнений для развития певческого голоса</w:t>
      </w:r>
      <w:r w:rsidRPr="002D58DB">
        <w:rPr>
          <w:rFonts w:ascii="Times New Roman" w:hAnsi="Times New Roman" w:cs="Times New Roman"/>
          <w:b/>
          <w:sz w:val="24"/>
          <w:szCs w:val="24"/>
        </w:rPr>
        <w:t xml:space="preserve"> (18ч.)</w:t>
      </w:r>
      <w:r w:rsidR="00015163" w:rsidRPr="002D58DB">
        <w:rPr>
          <w:rFonts w:ascii="Times New Roman" w:hAnsi="Times New Roman" w:cs="Times New Roman"/>
          <w:b/>
          <w:sz w:val="24"/>
          <w:szCs w:val="24"/>
        </w:rPr>
        <w:t>.</w:t>
      </w:r>
      <w:r w:rsidR="00015163" w:rsidRPr="002D58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Концентрический метод обучения пению. Его основные положения. Упражнения на укрепление примарной зоны звучания детского голоса; выравнивание звуков в сторону их «округления»; пение в нюансе </w:t>
      </w:r>
      <w:r w:rsidRPr="002D58DB">
        <w:rPr>
          <w:rFonts w:ascii="Times New Roman" w:hAnsi="Times New Roman" w:cs="Times New Roman"/>
          <w:sz w:val="24"/>
          <w:szCs w:val="24"/>
          <w:lang w:val="en-US"/>
        </w:rPr>
        <w:t>mf</w:t>
      </w:r>
      <w:r w:rsidRPr="002D58DB">
        <w:rPr>
          <w:rFonts w:ascii="Times New Roman" w:hAnsi="Times New Roman" w:cs="Times New Roman"/>
          <w:sz w:val="24"/>
          <w:szCs w:val="24"/>
        </w:rPr>
        <w:t xml:space="preserve"> для </w:t>
      </w:r>
      <w:r w:rsidR="00674864" w:rsidRPr="002D58DB">
        <w:rPr>
          <w:rFonts w:ascii="Times New Roman" w:hAnsi="Times New Roman" w:cs="Times New Roman"/>
          <w:sz w:val="24"/>
          <w:szCs w:val="24"/>
        </w:rPr>
        <w:t>избежание</w:t>
      </w:r>
      <w:r w:rsidRPr="002D58DB">
        <w:rPr>
          <w:rFonts w:ascii="Times New Roman" w:hAnsi="Times New Roman" w:cs="Times New Roman"/>
          <w:sz w:val="24"/>
          <w:szCs w:val="24"/>
        </w:rPr>
        <w:t xml:space="preserve"> форсирования звука.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Фонетический метод обучения пению. Основные положения. Упражнения на сочетание различных слогов-фонем. Усиление резонирования звука. Метод аналитического показа с ответным подражанием услышанному образцу. Унисонные упражнения. Пение упражнений с сопровождением и без сопровождения музыкального инструмента. 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Упражнения первого уровня </w:t>
      </w:r>
      <w:r w:rsidRPr="002D58DB">
        <w:rPr>
          <w:rFonts w:ascii="Times New Roman" w:hAnsi="Times New Roman" w:cs="Times New Roman"/>
          <w:sz w:val="24"/>
          <w:szCs w:val="24"/>
        </w:rPr>
        <w:t> формирование певческих навыков: мягкой атаки звука; звуковедение 1е</w:t>
      </w:r>
      <w:r w:rsidRPr="002D58D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2D58DB">
        <w:rPr>
          <w:rFonts w:ascii="Times New Roman" w:hAnsi="Times New Roman" w:cs="Times New Roman"/>
          <w:sz w:val="24"/>
          <w:szCs w:val="24"/>
        </w:rPr>
        <w:t>а</w:t>
      </w:r>
      <w:r w:rsidRPr="002D58D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D58DB">
        <w:rPr>
          <w:rFonts w:ascii="Times New Roman" w:hAnsi="Times New Roman" w:cs="Times New Roman"/>
          <w:sz w:val="24"/>
          <w:szCs w:val="24"/>
        </w:rPr>
        <w:t>о при постепенном выравнивании гласных звуков; свободного движения артикуляционного аппарата; естественного вдоха и постепенного удлинения дыхания.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D58DB">
        <w:rPr>
          <w:rFonts w:ascii="Times New Roman" w:hAnsi="Times New Roman" w:cs="Times New Roman"/>
          <w:b/>
          <w:sz w:val="24"/>
          <w:szCs w:val="24"/>
        </w:rPr>
        <w:t>. Слушание муз</w:t>
      </w:r>
      <w:r w:rsidR="00A61D71" w:rsidRPr="002D58DB">
        <w:rPr>
          <w:rFonts w:ascii="Times New Roman" w:hAnsi="Times New Roman" w:cs="Times New Roman"/>
          <w:b/>
          <w:sz w:val="24"/>
          <w:szCs w:val="24"/>
        </w:rPr>
        <w:t>-</w:t>
      </w:r>
      <w:r w:rsidRPr="002D58DB">
        <w:rPr>
          <w:rFonts w:ascii="Times New Roman" w:hAnsi="Times New Roman" w:cs="Times New Roman"/>
          <w:b/>
          <w:sz w:val="24"/>
          <w:szCs w:val="24"/>
        </w:rPr>
        <w:t>х произведений, разучивание и исполнение песен</w:t>
      </w:r>
      <w:r w:rsidR="00E70C6D" w:rsidRPr="002D58DB">
        <w:rPr>
          <w:rFonts w:ascii="Times New Roman" w:hAnsi="Times New Roman" w:cs="Times New Roman"/>
          <w:b/>
          <w:sz w:val="24"/>
          <w:szCs w:val="24"/>
        </w:rPr>
        <w:t xml:space="preserve"> (35ч.)</w:t>
      </w:r>
      <w:r w:rsidRPr="002D58DB">
        <w:rPr>
          <w:rFonts w:ascii="Times New Roman" w:hAnsi="Times New Roman" w:cs="Times New Roman"/>
          <w:b/>
          <w:sz w:val="24"/>
          <w:szCs w:val="24"/>
        </w:rPr>
        <w:t>.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>3.1. Работа с народной песней</w:t>
      </w:r>
      <w:r w:rsidR="00E70C6D" w:rsidRPr="002D58DB">
        <w:rPr>
          <w:rFonts w:ascii="Times New Roman" w:hAnsi="Times New Roman" w:cs="Times New Roman"/>
          <w:b/>
          <w:sz w:val="24"/>
          <w:szCs w:val="24"/>
        </w:rPr>
        <w:t xml:space="preserve"> (7ч.)</w:t>
      </w:r>
      <w:r w:rsidRPr="002D58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D58DB">
        <w:rPr>
          <w:rFonts w:ascii="Times New Roman" w:hAnsi="Times New Roman" w:cs="Times New Roman"/>
          <w:sz w:val="24"/>
          <w:szCs w:val="24"/>
        </w:rPr>
        <w:t>Освоение жанра народной песни, её особенностей: слоговой распевности, своеобразия ладовой окрашенности, ритма и исполнительского стиля в зависимости от жанра песни. Освоение своеобразия народного поэтического языка. Освоение средств исполнительской выразительности в соответствии с жанрами изучаемых песен. Пение оригинальных народных песен без сопровождения. Пение обработок народных песен с сопровождением музыкального инструмента. Исполнение народной песни сольно и вокальным ансамблем.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>3.2. Работа с произведениями русских композиторов-классиков</w:t>
      </w:r>
      <w:r w:rsidR="00E70C6D" w:rsidRPr="002D58DB">
        <w:rPr>
          <w:rFonts w:ascii="Times New Roman" w:hAnsi="Times New Roman" w:cs="Times New Roman"/>
          <w:b/>
          <w:sz w:val="24"/>
          <w:szCs w:val="24"/>
        </w:rPr>
        <w:t xml:space="preserve"> (5ч.)</w:t>
      </w:r>
      <w:r w:rsidRPr="002D58DB">
        <w:rPr>
          <w:rFonts w:ascii="Times New Roman" w:hAnsi="Times New Roman" w:cs="Times New Roman"/>
          <w:sz w:val="24"/>
          <w:szCs w:val="24"/>
        </w:rPr>
        <w:t>. Освоение классического вокального репертуара для детей. Освоение средств исполнительской выразительности: динамики, темпа, фразировки, различных типов звуковедения и т.д.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>3.3. Работа с произведениями современных отечественных композиторов</w:t>
      </w:r>
      <w:r w:rsidR="00E70C6D" w:rsidRPr="002D58DB">
        <w:rPr>
          <w:rFonts w:ascii="Times New Roman" w:hAnsi="Times New Roman" w:cs="Times New Roman"/>
          <w:b/>
          <w:sz w:val="24"/>
          <w:szCs w:val="24"/>
        </w:rPr>
        <w:t xml:space="preserve"> (15ч.)</w:t>
      </w:r>
      <w:r w:rsidRPr="002D58DB">
        <w:rPr>
          <w:rFonts w:ascii="Times New Roman" w:hAnsi="Times New Roman" w:cs="Times New Roman"/>
          <w:b/>
          <w:sz w:val="24"/>
          <w:szCs w:val="24"/>
        </w:rPr>
        <w:t>.</w:t>
      </w:r>
      <w:r w:rsidRPr="002D58DB">
        <w:rPr>
          <w:rFonts w:ascii="Times New Roman" w:hAnsi="Times New Roman" w:cs="Times New Roman"/>
          <w:sz w:val="24"/>
          <w:szCs w:val="24"/>
        </w:rPr>
        <w:t xml:space="preserve"> Работа над сложностями интонирования, строя и ансамбля в произведениях совре</w:t>
      </w:r>
      <w:r w:rsidRPr="002D58DB">
        <w:rPr>
          <w:rFonts w:ascii="Times New Roman" w:hAnsi="Times New Roman" w:cs="Times New Roman"/>
          <w:sz w:val="24"/>
          <w:szCs w:val="24"/>
        </w:rPr>
        <w:lastRenderedPageBreak/>
        <w:t>менных композиторов. Пение соло и в ансамбле. Работа над выразительностью поэтического текста и певческими навыками. Исполнение произведений с сопровождением музыкальных инструментов. Пение в сочетании с пластическими движениями и элементами актерской игры. Овладение элементами стилизации, содержащейся в некоторых произведениях современных композиторов.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>3.4. Работа с солистами</w:t>
      </w:r>
      <w:r w:rsidR="00E70C6D" w:rsidRPr="002D58DB">
        <w:rPr>
          <w:rFonts w:ascii="Times New Roman" w:hAnsi="Times New Roman" w:cs="Times New Roman"/>
          <w:b/>
          <w:sz w:val="24"/>
          <w:szCs w:val="24"/>
        </w:rPr>
        <w:t xml:space="preserve"> (20ч.)</w:t>
      </w:r>
      <w:r w:rsidRPr="002D58DB">
        <w:rPr>
          <w:rFonts w:ascii="Times New Roman" w:hAnsi="Times New Roman" w:cs="Times New Roman"/>
          <w:b/>
          <w:sz w:val="24"/>
          <w:szCs w:val="24"/>
        </w:rPr>
        <w:t>.</w:t>
      </w:r>
      <w:r w:rsidRPr="002D58DB">
        <w:rPr>
          <w:rFonts w:ascii="Times New Roman" w:hAnsi="Times New Roman" w:cs="Times New Roman"/>
          <w:sz w:val="24"/>
          <w:szCs w:val="24"/>
        </w:rPr>
        <w:t xml:space="preserve"> Устранение неравномерности развития голосового аппарата и голосовой функции, развитие интонационного эмоционального и звуковысотного слуха, способности эмоционального и звуковысотного интонирования, освоение элементов музыки.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D58DB">
        <w:rPr>
          <w:rFonts w:ascii="Times New Roman" w:hAnsi="Times New Roman" w:cs="Times New Roman"/>
          <w:b/>
          <w:sz w:val="24"/>
          <w:szCs w:val="24"/>
        </w:rPr>
        <w:t>. Игровая деятельность, театрализация песни</w:t>
      </w:r>
      <w:r w:rsidR="00E70C6D" w:rsidRPr="002D58DB">
        <w:rPr>
          <w:rFonts w:ascii="Times New Roman" w:hAnsi="Times New Roman" w:cs="Times New Roman"/>
          <w:b/>
          <w:sz w:val="24"/>
          <w:szCs w:val="24"/>
        </w:rPr>
        <w:t xml:space="preserve"> (7ч.)</w:t>
      </w:r>
      <w:r w:rsidRPr="002D58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Разучивание движений, создание игровых и театрализованных моментов для создания образа песни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D58DB">
        <w:rPr>
          <w:rFonts w:ascii="Times New Roman" w:hAnsi="Times New Roman" w:cs="Times New Roman"/>
          <w:b/>
          <w:sz w:val="24"/>
          <w:szCs w:val="24"/>
        </w:rPr>
        <w:t>. Расширение музыкального кругозора и формирование музыкальной культуры</w:t>
      </w:r>
      <w:r w:rsidR="00E70C6D" w:rsidRPr="002D58DB">
        <w:rPr>
          <w:rFonts w:ascii="Times New Roman" w:hAnsi="Times New Roman" w:cs="Times New Roman"/>
          <w:b/>
          <w:sz w:val="24"/>
          <w:szCs w:val="24"/>
        </w:rPr>
        <w:t xml:space="preserve"> (8ч.)</w:t>
      </w:r>
      <w:r w:rsidRPr="002D58DB">
        <w:rPr>
          <w:rFonts w:ascii="Times New Roman" w:hAnsi="Times New Roman" w:cs="Times New Roman"/>
          <w:b/>
          <w:sz w:val="24"/>
          <w:szCs w:val="24"/>
        </w:rPr>
        <w:t>.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>5.1. Прослушивание аудио- и видеозаписей</w:t>
      </w:r>
      <w:r w:rsidR="00E70C6D" w:rsidRPr="002D58DB">
        <w:rPr>
          <w:rFonts w:ascii="Times New Roman" w:hAnsi="Times New Roman" w:cs="Times New Roman"/>
          <w:b/>
          <w:sz w:val="24"/>
          <w:szCs w:val="24"/>
        </w:rPr>
        <w:t xml:space="preserve"> (4ч.)</w:t>
      </w:r>
      <w:r w:rsidRPr="002D58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D58DB">
        <w:rPr>
          <w:rFonts w:ascii="Times New Roman" w:hAnsi="Times New Roman" w:cs="Times New Roman"/>
          <w:sz w:val="24"/>
          <w:szCs w:val="24"/>
        </w:rPr>
        <w:t xml:space="preserve">Формирование вокального слуха учащихся, их способности слышать достоинства и недостатки звучания голоса; анализировать качество пения, как профессиональных исполнителей, так и своей группы (а также </w:t>
      </w:r>
      <w:r w:rsidRPr="002D58DB">
        <w:rPr>
          <w:rFonts w:ascii="Times New Roman" w:hAnsi="Times New Roman" w:cs="Times New Roman"/>
          <w:sz w:val="24"/>
          <w:szCs w:val="24"/>
        </w:rPr>
        <w:t> индивидуальное собственное исполнение). Обсуждение, анализ и умозаключение в ходе прослушивания аудио- и видеозаписей.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>5.2. Посещение театров, концертов, музеев и выставочных залов</w:t>
      </w:r>
      <w:r w:rsidR="00E70C6D" w:rsidRPr="002D58DB">
        <w:rPr>
          <w:rFonts w:ascii="Times New Roman" w:hAnsi="Times New Roman" w:cs="Times New Roman"/>
          <w:b/>
          <w:sz w:val="24"/>
          <w:szCs w:val="24"/>
        </w:rPr>
        <w:t xml:space="preserve"> (4ч.)</w:t>
      </w:r>
      <w:r w:rsidRPr="002D58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D58DB">
        <w:rPr>
          <w:rFonts w:ascii="Times New Roman" w:hAnsi="Times New Roman" w:cs="Times New Roman"/>
          <w:sz w:val="24"/>
          <w:szCs w:val="24"/>
        </w:rPr>
        <w:t>Обсуждение своих впечатлений, подготовка альбомов, стендов с фотографиями, афишами. С</w:t>
      </w:r>
      <w:r w:rsidR="00674864" w:rsidRPr="002D58DB">
        <w:rPr>
          <w:rFonts w:ascii="Times New Roman" w:hAnsi="Times New Roman" w:cs="Times New Roman"/>
          <w:sz w:val="24"/>
          <w:szCs w:val="24"/>
        </w:rPr>
        <w:t>бор материалов для архива объединения</w:t>
      </w:r>
      <w:r w:rsidRPr="002D58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2D58DB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2D58DB">
        <w:rPr>
          <w:rFonts w:ascii="Times New Roman" w:hAnsi="Times New Roman" w:cs="Times New Roman"/>
          <w:b/>
          <w:sz w:val="24"/>
          <w:szCs w:val="24"/>
        </w:rPr>
        <w:t>. Концертная деятельность</w:t>
      </w:r>
      <w:r w:rsidR="00E70C6D" w:rsidRPr="002D58DB">
        <w:rPr>
          <w:rFonts w:ascii="Times New Roman" w:hAnsi="Times New Roman" w:cs="Times New Roman"/>
          <w:b/>
          <w:sz w:val="24"/>
          <w:szCs w:val="24"/>
        </w:rPr>
        <w:t xml:space="preserve"> (10ч.)</w:t>
      </w:r>
      <w:r w:rsidRPr="002D58DB">
        <w:rPr>
          <w:rFonts w:ascii="Times New Roman" w:hAnsi="Times New Roman" w:cs="Times New Roman"/>
          <w:sz w:val="24"/>
          <w:szCs w:val="24"/>
        </w:rPr>
        <w:t>. Высту</w:t>
      </w:r>
      <w:r w:rsidR="00A61D71" w:rsidRPr="002D58DB">
        <w:rPr>
          <w:rFonts w:ascii="Times New Roman" w:hAnsi="Times New Roman" w:cs="Times New Roman"/>
          <w:sz w:val="24"/>
          <w:szCs w:val="24"/>
        </w:rPr>
        <w:t>-</w:t>
      </w:r>
      <w:r w:rsidRPr="002D58DB">
        <w:rPr>
          <w:rFonts w:ascii="Times New Roman" w:hAnsi="Times New Roman" w:cs="Times New Roman"/>
          <w:sz w:val="24"/>
          <w:szCs w:val="24"/>
        </w:rPr>
        <w:t>е солистов и группы (дуэт).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В связи с целями и задачами, поставленными на данный учебный год, а также с характером творческих мероприятий и конкурсов, содержание тематического планирования может видоизменяться.</w:t>
      </w:r>
    </w:p>
    <w:p w:rsidR="00015163" w:rsidRPr="002D58DB" w:rsidRDefault="00015163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D30" w:rsidRPr="002D58DB" w:rsidRDefault="006B6D30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D30" w:rsidRPr="002D58DB" w:rsidRDefault="006B6D30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8A3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E70C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163" w:rsidRPr="002D58DB" w:rsidRDefault="00015163" w:rsidP="00E70C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</w:rPr>
        <w:t>Примерный репертуар:</w:t>
      </w:r>
    </w:p>
    <w:p w:rsidR="00015163" w:rsidRPr="002D58DB" w:rsidRDefault="00015163" w:rsidP="00E7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(Репертуар подобран в соответствии с возрастными особенностями детей)</w:t>
      </w:r>
    </w:p>
    <w:p w:rsidR="00015163" w:rsidRPr="002D58DB" w:rsidRDefault="00015163" w:rsidP="00E70C6D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«Дважды два – четыре» В.Шаинский, М. Пляцковский</w:t>
      </w:r>
    </w:p>
    <w:p w:rsidR="00015163" w:rsidRPr="002D58DB" w:rsidRDefault="00015163" w:rsidP="00E70C6D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«Здравствуй, детство» из к/ф «Чучело-мяучело»</w:t>
      </w:r>
    </w:p>
    <w:p w:rsidR="00015163" w:rsidRPr="002D58DB" w:rsidRDefault="00015163" w:rsidP="00E70C6D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«Ласточка» Н.Соловьева, М. Парцхаладзе</w:t>
      </w:r>
    </w:p>
    <w:p w:rsidR="00015163" w:rsidRPr="002D58DB" w:rsidRDefault="00015163" w:rsidP="00E70C6D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«Плакса-сосульки» Н.Соловьева, М. Парцхаладзе</w:t>
      </w:r>
    </w:p>
    <w:p w:rsidR="00015163" w:rsidRPr="002D58DB" w:rsidRDefault="00015163" w:rsidP="00E70C6D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 «Кто построил радугу» Н.Соловьева, М. Парцхаладзе</w:t>
      </w:r>
    </w:p>
    <w:p w:rsidR="00015163" w:rsidRPr="002D58DB" w:rsidRDefault="00015163" w:rsidP="00E70C6D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«Песенка мамонтенка» В.Шаинский, Д.Непомнящая</w:t>
      </w:r>
    </w:p>
    <w:p w:rsidR="00015163" w:rsidRPr="002D58DB" w:rsidRDefault="00015163" w:rsidP="00E70C6D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 xml:space="preserve"> «На реке»  А. Хайт, М. Пляцковский</w:t>
      </w:r>
    </w:p>
    <w:p w:rsidR="00015163" w:rsidRPr="002D58DB" w:rsidRDefault="00015163" w:rsidP="00E70C6D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«Пусть всегда будет солнце» Л.Ошанин,  А.Островский</w:t>
      </w:r>
    </w:p>
    <w:p w:rsidR="00015163" w:rsidRPr="002D58DB" w:rsidRDefault="006B6D30" w:rsidP="00E70C6D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</w:t>
      </w:r>
      <w:r w:rsidR="00015163" w:rsidRPr="002D58DB">
        <w:rPr>
          <w:rFonts w:ascii="Times New Roman" w:hAnsi="Times New Roman" w:cs="Times New Roman"/>
          <w:sz w:val="24"/>
          <w:szCs w:val="24"/>
        </w:rPr>
        <w:t>«Кто пасётся на лугу» Ю. Черных, А. Пахмутова</w:t>
      </w:r>
    </w:p>
    <w:p w:rsidR="00015163" w:rsidRPr="002D58DB" w:rsidRDefault="006B6D30" w:rsidP="00E70C6D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</w:t>
      </w:r>
      <w:r w:rsidR="00015163" w:rsidRPr="002D58DB">
        <w:rPr>
          <w:rFonts w:ascii="Times New Roman" w:hAnsi="Times New Roman" w:cs="Times New Roman"/>
          <w:sz w:val="24"/>
          <w:szCs w:val="24"/>
        </w:rPr>
        <w:t>«Песенка паровозика» Г. Сангир, В. Юровский</w:t>
      </w:r>
    </w:p>
    <w:p w:rsidR="00015163" w:rsidRPr="002D58DB" w:rsidRDefault="00DE7F5F" w:rsidP="00E70C6D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</w:t>
      </w:r>
      <w:r w:rsidR="00A87F99">
        <w:rPr>
          <w:rFonts w:ascii="Times New Roman" w:hAnsi="Times New Roman" w:cs="Times New Roman"/>
          <w:sz w:val="24"/>
          <w:szCs w:val="24"/>
        </w:rPr>
        <w:t xml:space="preserve">  </w:t>
      </w:r>
      <w:r w:rsidR="00015163" w:rsidRPr="002D58DB">
        <w:rPr>
          <w:rFonts w:ascii="Times New Roman" w:hAnsi="Times New Roman" w:cs="Times New Roman"/>
          <w:sz w:val="24"/>
          <w:szCs w:val="24"/>
        </w:rPr>
        <w:t>Народные песни</w:t>
      </w:r>
    </w:p>
    <w:p w:rsidR="00015163" w:rsidRPr="002D58DB" w:rsidRDefault="00DE7F5F" w:rsidP="00E70C6D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«Мой щенок». «Песня о волшебном цветке». </w:t>
      </w:r>
      <w:r w:rsidR="00015163" w:rsidRPr="002D58DB">
        <w:rPr>
          <w:rFonts w:ascii="Times New Roman" w:hAnsi="Times New Roman" w:cs="Times New Roman"/>
          <w:sz w:val="24"/>
          <w:szCs w:val="24"/>
        </w:rPr>
        <w:t>Чичков Ю., сл. Пляцковско</w:t>
      </w:r>
      <w:r w:rsidRPr="002D58DB">
        <w:rPr>
          <w:rFonts w:ascii="Times New Roman" w:hAnsi="Times New Roman" w:cs="Times New Roman"/>
          <w:sz w:val="24"/>
          <w:szCs w:val="24"/>
        </w:rPr>
        <w:t>го М</w:t>
      </w:r>
      <w:r w:rsidR="00015163" w:rsidRPr="002D58DB">
        <w:rPr>
          <w:rFonts w:ascii="Times New Roman" w:hAnsi="Times New Roman" w:cs="Times New Roman"/>
          <w:sz w:val="24"/>
          <w:szCs w:val="24"/>
        </w:rPr>
        <w:t>.</w:t>
      </w:r>
    </w:p>
    <w:p w:rsidR="00DE7F5F" w:rsidRPr="002D58DB" w:rsidRDefault="00DE7F5F" w:rsidP="00DE7F5F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«Мир похож на цветной луг». «Улыбка».</w:t>
      </w:r>
      <w:r w:rsidR="00015163" w:rsidRPr="002D58DB">
        <w:rPr>
          <w:rFonts w:ascii="Times New Roman" w:hAnsi="Times New Roman" w:cs="Times New Roman"/>
          <w:sz w:val="24"/>
          <w:szCs w:val="24"/>
        </w:rPr>
        <w:t xml:space="preserve">Шаинский В., сл. Пляцковского М. </w:t>
      </w:r>
    </w:p>
    <w:p w:rsidR="00015163" w:rsidRPr="002D58DB" w:rsidRDefault="00015163" w:rsidP="00E70C6D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«Осень» Н.Соловьева, М. Парцхаладзе</w:t>
      </w:r>
    </w:p>
    <w:p w:rsidR="00015163" w:rsidRPr="002D58DB" w:rsidRDefault="00015163" w:rsidP="00E70C6D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«Когда промчится лето»</w:t>
      </w:r>
    </w:p>
    <w:p w:rsidR="00015163" w:rsidRPr="002D58DB" w:rsidRDefault="00015163" w:rsidP="00E70C6D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«Про бабушку» сл. и муз. Ф.Байбурина</w:t>
      </w:r>
    </w:p>
    <w:p w:rsidR="00015163" w:rsidRPr="002D58DB" w:rsidRDefault="006B6D30" w:rsidP="00E70C6D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</w:t>
      </w:r>
      <w:r w:rsidR="00015163" w:rsidRPr="002D58DB">
        <w:rPr>
          <w:rFonts w:ascii="Times New Roman" w:hAnsi="Times New Roman" w:cs="Times New Roman"/>
          <w:sz w:val="24"/>
          <w:szCs w:val="24"/>
        </w:rPr>
        <w:t>«Женский день»</w:t>
      </w:r>
    </w:p>
    <w:p w:rsidR="00015163" w:rsidRPr="002D58DB" w:rsidRDefault="006B6D30" w:rsidP="00E70C6D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</w:t>
      </w:r>
      <w:r w:rsidR="00015163" w:rsidRPr="002D58DB">
        <w:rPr>
          <w:rFonts w:ascii="Times New Roman" w:hAnsi="Times New Roman" w:cs="Times New Roman"/>
          <w:sz w:val="24"/>
          <w:szCs w:val="24"/>
        </w:rPr>
        <w:t>«Будем в армии служить»</w:t>
      </w:r>
    </w:p>
    <w:p w:rsidR="00015163" w:rsidRPr="002D58DB" w:rsidRDefault="006B6D30" w:rsidP="00E70C6D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</w:t>
      </w:r>
      <w:r w:rsidR="00015163" w:rsidRPr="002D58DB">
        <w:rPr>
          <w:rFonts w:ascii="Times New Roman" w:hAnsi="Times New Roman" w:cs="Times New Roman"/>
          <w:sz w:val="24"/>
          <w:szCs w:val="24"/>
        </w:rPr>
        <w:t>«Если добрый ты»</w:t>
      </w:r>
    </w:p>
    <w:p w:rsidR="00015163" w:rsidRPr="002D58DB" w:rsidRDefault="00015163" w:rsidP="00E70C6D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«Праздник детства» муз. А. Варламов</w:t>
      </w:r>
    </w:p>
    <w:p w:rsidR="00015163" w:rsidRPr="002D58DB" w:rsidRDefault="00015163" w:rsidP="002D58DB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«Русалочка» Н.Соловьева, М. Парцхаладзе</w:t>
      </w:r>
    </w:p>
    <w:p w:rsidR="00015163" w:rsidRPr="002D58DB" w:rsidRDefault="006B6D30" w:rsidP="002D58DB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</w:t>
      </w:r>
      <w:r w:rsidR="00015163" w:rsidRPr="002D58DB">
        <w:rPr>
          <w:rFonts w:ascii="Times New Roman" w:hAnsi="Times New Roman" w:cs="Times New Roman"/>
          <w:sz w:val="24"/>
          <w:szCs w:val="24"/>
        </w:rPr>
        <w:t>«Черепаха» Н.Соловьева, М. Парцхаладзе</w:t>
      </w:r>
    </w:p>
    <w:p w:rsidR="00015163" w:rsidRDefault="006B6D30" w:rsidP="002D58DB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</w:t>
      </w:r>
      <w:r w:rsidR="00015163" w:rsidRPr="002D58DB">
        <w:rPr>
          <w:rFonts w:ascii="Times New Roman" w:hAnsi="Times New Roman" w:cs="Times New Roman"/>
          <w:sz w:val="24"/>
          <w:szCs w:val="24"/>
        </w:rPr>
        <w:t>«Небо в тучах</w:t>
      </w:r>
      <w:r w:rsidR="002D58DB">
        <w:rPr>
          <w:rFonts w:ascii="Times New Roman" w:hAnsi="Times New Roman" w:cs="Times New Roman"/>
          <w:sz w:val="24"/>
          <w:szCs w:val="24"/>
        </w:rPr>
        <w:t>»</w:t>
      </w:r>
    </w:p>
    <w:p w:rsidR="002D58DB" w:rsidRDefault="002D58DB" w:rsidP="002D58DB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«Шарики воздушные»</w:t>
      </w:r>
    </w:p>
    <w:p w:rsidR="002D58DB" w:rsidRDefault="002D58DB" w:rsidP="002D58DB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 хотим чтоб птицы пели»</w:t>
      </w:r>
    </w:p>
    <w:p w:rsidR="00C71B4B" w:rsidRPr="00C71B4B" w:rsidRDefault="00C71B4B" w:rsidP="00C71B4B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«Расскрасим все планеты»</w:t>
      </w:r>
    </w:p>
    <w:p w:rsidR="00C71B4B" w:rsidRDefault="00C71B4B" w:rsidP="002D58DB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«Наши мамы»    </w:t>
      </w:r>
    </w:p>
    <w:p w:rsidR="00C71B4B" w:rsidRDefault="00C71B4B" w:rsidP="002D58DB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«Мама самый лучший друг»</w:t>
      </w:r>
    </w:p>
    <w:p w:rsidR="00C71B4B" w:rsidRDefault="00C71B4B" w:rsidP="002D58DB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«Черепаха»</w:t>
      </w:r>
    </w:p>
    <w:p w:rsidR="00C71B4B" w:rsidRDefault="00C71B4B" w:rsidP="002D58DB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«Апрель»</w:t>
      </w:r>
    </w:p>
    <w:p w:rsidR="00C71B4B" w:rsidRDefault="00C71B4B" w:rsidP="002D58DB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87F99">
        <w:rPr>
          <w:rFonts w:ascii="Times New Roman" w:hAnsi="Times New Roman" w:cs="Times New Roman"/>
          <w:sz w:val="24"/>
          <w:szCs w:val="24"/>
        </w:rPr>
        <w:t>Мама я тебя люблю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71B4B" w:rsidRDefault="00C71B4B" w:rsidP="002D58DB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 бабушку»</w:t>
      </w:r>
    </w:p>
    <w:p w:rsidR="00C71B4B" w:rsidRDefault="00C71B4B" w:rsidP="002D58DB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«Бабушка лучшая подружка»</w:t>
      </w:r>
    </w:p>
    <w:p w:rsidR="00C71B4B" w:rsidRDefault="00C71B4B" w:rsidP="002D58DB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«Семь нот»</w:t>
      </w:r>
    </w:p>
    <w:p w:rsidR="00C71B4B" w:rsidRDefault="00C71B4B" w:rsidP="002D58DB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«Новый год»</w:t>
      </w:r>
    </w:p>
    <w:p w:rsidR="00C71B4B" w:rsidRDefault="00C71B4B" w:rsidP="002D58DB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«Фо</w:t>
      </w:r>
      <w:r w:rsidR="00A87F99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рики»</w:t>
      </w:r>
    </w:p>
    <w:p w:rsidR="00C71B4B" w:rsidRDefault="00C71B4B" w:rsidP="002D58DB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87F99">
        <w:rPr>
          <w:rFonts w:ascii="Times New Roman" w:hAnsi="Times New Roman" w:cs="Times New Roman"/>
          <w:sz w:val="24"/>
          <w:szCs w:val="24"/>
        </w:rPr>
        <w:t>Тучка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87F99" w:rsidRDefault="00A87F99" w:rsidP="00A87F99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 красива наша елка</w:t>
      </w:r>
      <w:r w:rsidRPr="00A87F99">
        <w:rPr>
          <w:rFonts w:ascii="Times New Roman" w:hAnsi="Times New Roman" w:cs="Times New Roman"/>
          <w:sz w:val="24"/>
          <w:szCs w:val="24"/>
        </w:rPr>
        <w:t>»</w:t>
      </w:r>
    </w:p>
    <w:p w:rsidR="00A87F99" w:rsidRDefault="00A87F99" w:rsidP="00A87F99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«Хоровод»</w:t>
      </w:r>
    </w:p>
    <w:p w:rsidR="00A87F99" w:rsidRDefault="00A87F99" w:rsidP="00A87F99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«Белые снежинки»</w:t>
      </w:r>
    </w:p>
    <w:p w:rsidR="00A87F99" w:rsidRDefault="00A87F99" w:rsidP="00A87F99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«Тик-так»</w:t>
      </w:r>
    </w:p>
    <w:p w:rsidR="00A87F99" w:rsidRDefault="00A87F99" w:rsidP="00A87F99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«Чудесная пора»</w:t>
      </w:r>
    </w:p>
    <w:p w:rsidR="00A87F99" w:rsidRDefault="00A87F99" w:rsidP="00A87F99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«Мамочка милая»</w:t>
      </w:r>
    </w:p>
    <w:p w:rsidR="00A87F99" w:rsidRDefault="00A87F99" w:rsidP="00A87F99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«Лучшая на свете мама</w:t>
      </w:r>
      <w:r w:rsidRPr="00A87F99">
        <w:rPr>
          <w:rFonts w:ascii="Times New Roman" w:hAnsi="Times New Roman" w:cs="Times New Roman"/>
          <w:sz w:val="24"/>
          <w:szCs w:val="24"/>
        </w:rPr>
        <w:t>»</w:t>
      </w:r>
    </w:p>
    <w:p w:rsidR="00A87F99" w:rsidRDefault="00A87F99" w:rsidP="00A87F99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«Папа лучший друг»</w:t>
      </w:r>
    </w:p>
    <w:p w:rsidR="00A61D71" w:rsidRPr="00A87F99" w:rsidRDefault="00A87F99" w:rsidP="00A87F99">
      <w:pPr>
        <w:numPr>
          <w:ilvl w:val="0"/>
          <w:numId w:val="5"/>
        </w:numPr>
        <w:tabs>
          <w:tab w:val="clear" w:pos="9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 папу»</w:t>
      </w: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6D30" w:rsidRPr="002D58DB" w:rsidRDefault="006B6D30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5163" w:rsidRPr="002D58DB" w:rsidRDefault="00015163" w:rsidP="00DE7F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8DB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:rsidR="00015163" w:rsidRPr="002D58DB" w:rsidRDefault="00015163" w:rsidP="00DE7F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8DB">
        <w:rPr>
          <w:rFonts w:ascii="Times New Roman" w:hAnsi="Times New Roman" w:cs="Times New Roman"/>
          <w:b/>
          <w:bCs/>
          <w:sz w:val="24"/>
          <w:szCs w:val="24"/>
        </w:rPr>
        <w:t>(2-й год обучения, 10–13 лет)</w:t>
      </w:r>
    </w:p>
    <w:p w:rsidR="00DE7F5F" w:rsidRPr="002D58DB" w:rsidRDefault="00DE7F5F" w:rsidP="00DE7F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442" w:type="dxa"/>
        <w:tblLayout w:type="fixed"/>
        <w:tblLook w:val="0000" w:firstRow="0" w:lastRow="0" w:firstColumn="0" w:lastColumn="0" w:noHBand="0" w:noVBand="0"/>
      </w:tblPr>
      <w:tblGrid>
        <w:gridCol w:w="692"/>
        <w:gridCol w:w="5245"/>
        <w:gridCol w:w="850"/>
        <w:gridCol w:w="851"/>
        <w:gridCol w:w="1276"/>
        <w:gridCol w:w="992"/>
      </w:tblGrid>
      <w:tr w:rsidR="00015163" w:rsidRPr="002D58DB" w:rsidTr="00250B34">
        <w:trPr>
          <w:cantSplit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Разделы, название темы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bCs/>
                <w:sz w:val="24"/>
                <w:szCs w:val="24"/>
              </w:rPr>
              <w:t>Часы</w:t>
            </w:r>
          </w:p>
        </w:tc>
      </w:tr>
      <w:tr w:rsidR="00015163" w:rsidRPr="002D58DB" w:rsidTr="00250B34">
        <w:trPr>
          <w:cantSplit/>
          <w:trHeight w:val="649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015163" w:rsidRPr="002D58DB">
              <w:rPr>
                <w:rFonts w:ascii="Times New Roman" w:hAnsi="Times New Roman"/>
                <w:b/>
                <w:sz w:val="24"/>
                <w:szCs w:val="24"/>
              </w:rPr>
              <w:t>еория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015163" w:rsidRPr="002D58DB">
              <w:rPr>
                <w:rFonts w:ascii="Times New Roman" w:hAnsi="Times New Roman"/>
                <w:b/>
                <w:sz w:val="24"/>
                <w:szCs w:val="24"/>
              </w:rPr>
              <w:t>рактика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015163" w:rsidRPr="002D58DB">
              <w:rPr>
                <w:rFonts w:ascii="Times New Roman" w:hAnsi="Times New Roman"/>
                <w:b/>
                <w:sz w:val="24"/>
                <w:szCs w:val="24"/>
              </w:rPr>
              <w:t>ндивид.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015163" w:rsidRPr="002D58DB" w:rsidTr="00250B34">
        <w:trPr>
          <w:cantSplit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</w:tcBorders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</w:tcBorders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Пение как вид музыкальной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015163" w:rsidRPr="002D58DB" w:rsidTr="00250B34">
        <w:trPr>
          <w:cantSplit/>
          <w:trHeight w:val="26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  <w:r w:rsidR="00DE7F5F" w:rsidRPr="002D58DB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Вокально-певческая установка.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15163" w:rsidRPr="002D58DB" w:rsidTr="00250B34">
        <w:trPr>
          <w:cantSplit/>
          <w:trHeight w:val="26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1.</w:t>
            </w:r>
            <w:r w:rsidR="00015163" w:rsidRPr="002D58DB">
              <w:rPr>
                <w:rFonts w:ascii="Times New Roman" w:hAnsi="Times New Roman"/>
                <w:sz w:val="24"/>
                <w:szCs w:val="24"/>
              </w:rPr>
              <w:t>2</w:t>
            </w:r>
            <w:r w:rsidRPr="002D5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Певческая установка в различных ситуациях сценического действия.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15163" w:rsidRPr="002D58DB" w:rsidTr="00250B34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Упражнения на дыхание</w:t>
            </w:r>
            <w:r w:rsidR="00674864" w:rsidRPr="002D5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15163" w:rsidRPr="002D58DB" w:rsidTr="00250B34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bCs/>
                <w:sz w:val="24"/>
                <w:szCs w:val="24"/>
              </w:rPr>
              <w:t>Совершенствование вокальных навыков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</w:tr>
      <w:tr w:rsidR="00015163" w:rsidRPr="002D58DB" w:rsidTr="00250B34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2.</w:t>
            </w:r>
            <w:r w:rsidR="00015163" w:rsidRPr="002D58DB">
              <w:rPr>
                <w:rFonts w:ascii="Times New Roman" w:hAnsi="Times New Roman"/>
                <w:sz w:val="24"/>
                <w:szCs w:val="24"/>
              </w:rPr>
              <w:t>1</w:t>
            </w:r>
            <w:r w:rsidRPr="002D5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Пение с сопровождением и без сопровождения музыкального инструмента.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15163" w:rsidRPr="002D58DB" w:rsidTr="00250B34">
        <w:trPr>
          <w:cantSplit/>
          <w:trHeight w:val="18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DE7F5F" w:rsidRPr="002D58DB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 xml:space="preserve">Вокальные упражнения.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15163" w:rsidRPr="002D58DB" w:rsidTr="00250B34">
        <w:trPr>
          <w:cantSplit/>
          <w:trHeight w:val="18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2.</w:t>
            </w:r>
            <w:r w:rsidR="00015163" w:rsidRPr="002D58DB">
              <w:rPr>
                <w:rFonts w:ascii="Times New Roman" w:hAnsi="Times New Roman"/>
                <w:sz w:val="24"/>
                <w:szCs w:val="24"/>
              </w:rPr>
              <w:t>3</w:t>
            </w:r>
            <w:r w:rsidRPr="002D5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Артикуляционный аппарат.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15163" w:rsidRPr="002D58DB" w:rsidTr="00250B34">
        <w:trPr>
          <w:cantSplit/>
          <w:trHeight w:val="18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2.</w:t>
            </w:r>
            <w:r w:rsidR="00015163" w:rsidRPr="002D58DB">
              <w:rPr>
                <w:rFonts w:ascii="Times New Roman" w:hAnsi="Times New Roman"/>
                <w:sz w:val="24"/>
                <w:szCs w:val="24"/>
              </w:rPr>
              <w:t>4</w:t>
            </w:r>
            <w:r w:rsidRPr="002D5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Речевые игры и упражнения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15163" w:rsidRPr="002D58DB" w:rsidTr="00250B34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2.</w:t>
            </w:r>
            <w:r w:rsidR="00015163" w:rsidRPr="002D58DB">
              <w:rPr>
                <w:rFonts w:ascii="Times New Roman" w:hAnsi="Times New Roman"/>
                <w:sz w:val="24"/>
                <w:szCs w:val="24"/>
              </w:rPr>
              <w:t>5</w:t>
            </w:r>
            <w:r w:rsidRPr="002D5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Дыхание, опора дыхания.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15163" w:rsidRPr="002D58DB" w:rsidTr="00250B34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Слушание музыкальных произведений, разучивание и  исполнение песен.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15163" w:rsidRPr="002D58DB" w:rsidTr="00250B34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3.</w:t>
            </w:r>
            <w:r w:rsidR="00015163" w:rsidRPr="002D58D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D5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Народная песня (пение с сопровождением и без сопровождения музыкального инструмента).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15163" w:rsidRPr="002D58DB" w:rsidTr="00250B34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3.</w:t>
            </w:r>
            <w:r w:rsidR="00015163" w:rsidRPr="002D58D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2D5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Произведения композиторов-классиков.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15163" w:rsidRPr="002D58DB" w:rsidTr="00250B34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3.</w:t>
            </w:r>
            <w:r w:rsidR="00015163" w:rsidRPr="002D58DB">
              <w:rPr>
                <w:rFonts w:ascii="Times New Roman" w:hAnsi="Times New Roman"/>
                <w:sz w:val="24"/>
                <w:szCs w:val="24"/>
              </w:rPr>
              <w:t>3</w:t>
            </w:r>
            <w:r w:rsidRPr="002D5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Произведениями современных отечественных композиторов.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15163" w:rsidRPr="002D58DB" w:rsidTr="00250B34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3.</w:t>
            </w:r>
            <w:r w:rsidR="00015163" w:rsidRPr="002D58DB">
              <w:rPr>
                <w:rFonts w:ascii="Times New Roman" w:hAnsi="Times New Roman"/>
                <w:sz w:val="24"/>
                <w:szCs w:val="24"/>
              </w:rPr>
              <w:t>4</w:t>
            </w:r>
            <w:r w:rsidRPr="002D5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Пр</w:t>
            </w:r>
            <w:r w:rsidR="006A1298" w:rsidRPr="002D58DB">
              <w:rPr>
                <w:rFonts w:ascii="Times New Roman" w:hAnsi="Times New Roman"/>
                <w:sz w:val="24"/>
                <w:szCs w:val="24"/>
              </w:rPr>
              <w:t xml:space="preserve">оизведениями </w:t>
            </w:r>
            <w:r w:rsidRPr="002D58DB">
              <w:rPr>
                <w:rFonts w:ascii="Times New Roman" w:hAnsi="Times New Roman"/>
                <w:sz w:val="24"/>
                <w:szCs w:val="24"/>
              </w:rPr>
              <w:t>композиторов-классиков.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15163" w:rsidRPr="002D58DB" w:rsidTr="00250B34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3.</w:t>
            </w:r>
            <w:r w:rsidR="00015163" w:rsidRPr="002D58DB">
              <w:rPr>
                <w:rFonts w:ascii="Times New Roman" w:hAnsi="Times New Roman"/>
                <w:sz w:val="24"/>
                <w:szCs w:val="24"/>
              </w:rPr>
              <w:t>5</w:t>
            </w:r>
            <w:r w:rsidRPr="002D5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164C06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15163" w:rsidRPr="002D58DB" w:rsidTr="00250B34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Элементы хореографии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15163" w:rsidRPr="002D58DB" w:rsidTr="00250B34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Формирование музыкальной культуры и художественного вкуса.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15163" w:rsidRPr="002D58DB" w:rsidTr="00250B34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5.</w:t>
            </w:r>
            <w:r w:rsidR="00015163" w:rsidRPr="002D58DB">
              <w:rPr>
                <w:rFonts w:ascii="Times New Roman" w:hAnsi="Times New Roman"/>
                <w:sz w:val="24"/>
                <w:szCs w:val="24"/>
              </w:rPr>
              <w:t>1</w:t>
            </w:r>
            <w:r w:rsidRPr="002D5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Путь к успеху.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5163" w:rsidRPr="002D58DB" w:rsidTr="00250B34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5.</w:t>
            </w:r>
            <w:r w:rsidR="00015163" w:rsidRPr="002D58DB">
              <w:rPr>
                <w:rFonts w:ascii="Times New Roman" w:hAnsi="Times New Roman"/>
                <w:sz w:val="24"/>
                <w:szCs w:val="24"/>
              </w:rPr>
              <w:t>2</w:t>
            </w:r>
            <w:r w:rsidRPr="002D5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Посещение театров, концертов, музеев и выставочных залов.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15163" w:rsidRPr="002D58DB" w:rsidTr="00250B34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5.</w:t>
            </w:r>
            <w:r w:rsidR="00015163" w:rsidRPr="002D58DB">
              <w:rPr>
                <w:rFonts w:ascii="Times New Roman" w:hAnsi="Times New Roman"/>
                <w:sz w:val="24"/>
                <w:szCs w:val="24"/>
              </w:rPr>
              <w:t>3</w:t>
            </w:r>
            <w:r w:rsidRPr="002D5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Встречи с вокальными детскими коллективами и обмен концертными программами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5163" w:rsidRPr="002D58DB" w:rsidTr="00250B34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bCs/>
                <w:sz w:val="24"/>
                <w:szCs w:val="24"/>
              </w:rPr>
              <w:t>Концертно-</w:t>
            </w: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исполнительская</w:t>
            </w:r>
            <w:r w:rsidRPr="002D58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015163" w:rsidRPr="002D58DB" w:rsidTr="00250B34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6.</w:t>
            </w:r>
            <w:r w:rsidR="00015163" w:rsidRPr="002D58DB">
              <w:rPr>
                <w:rFonts w:ascii="Times New Roman" w:hAnsi="Times New Roman"/>
                <w:sz w:val="24"/>
                <w:szCs w:val="24"/>
              </w:rPr>
              <w:t>1</w:t>
            </w:r>
            <w:r w:rsidRPr="002D5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Репетиции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15163" w:rsidRPr="002D58DB" w:rsidTr="00250B34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163" w:rsidRPr="002D58DB" w:rsidRDefault="00DE7F5F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6.</w:t>
            </w:r>
            <w:r w:rsidR="00015163" w:rsidRPr="002D58DB">
              <w:rPr>
                <w:rFonts w:ascii="Times New Roman" w:hAnsi="Times New Roman"/>
                <w:sz w:val="24"/>
                <w:szCs w:val="24"/>
              </w:rPr>
              <w:t>2</w:t>
            </w:r>
            <w:r w:rsidRPr="002D5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Выступления, концерты.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250B34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15163" w:rsidRPr="002D58DB" w:rsidTr="00250B34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63" w:rsidRPr="002D58DB" w:rsidRDefault="00015163" w:rsidP="00DE7F5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</w:tr>
    </w:tbl>
    <w:p w:rsidR="00674864" w:rsidRPr="002D58DB" w:rsidRDefault="00674864" w:rsidP="00250B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D30" w:rsidRPr="002D58DB" w:rsidRDefault="006B6D30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864" w:rsidRPr="002D58DB" w:rsidRDefault="00674864" w:rsidP="00250B3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</w:t>
      </w:r>
    </w:p>
    <w:p w:rsidR="00674864" w:rsidRPr="002D58DB" w:rsidRDefault="00250B34" w:rsidP="00250B3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Второй год</w:t>
      </w:r>
      <w:r w:rsidR="00674864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обучения</w:t>
      </w:r>
    </w:p>
    <w:p w:rsidR="0067486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>. Пение как вид музыкальной деятельности</w:t>
      </w:r>
      <w:r w:rsidR="00250B34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(21ч.)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50B3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1.1. Закрепление навыков певческой установки.</w:t>
      </w:r>
      <w:r w:rsidR="00250B34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(6ч.)</w:t>
      </w:r>
    </w:p>
    <w:p w:rsidR="0067486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Специальные упражнения, закрепляющие навыки певческой установки. Пение в положении «сидя» и «стоя». Положение ног и рук при пении. Контроль за певческой установкой в процессе пения.</w:t>
      </w:r>
    </w:p>
    <w:p w:rsidR="00250B3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1.2. Певческая установка в различных ситуациях сценического действия.</w:t>
      </w:r>
      <w:r w:rsidR="00250B34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(8ч.)</w:t>
      </w: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7486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Певческая установка и пластические движения: правила и соотношение. Пение с пластическими движениями в положении «сидя» и «стоя». Максимальное сохранение певческой установки при хореографических движениях (элементах) в медленных и средних темпах. Соотношение пения с мимикой лица и пантомимой.</w:t>
      </w:r>
    </w:p>
    <w:p w:rsidR="0067486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1.3  Упражнения н</w:t>
      </w:r>
      <w:r w:rsidR="00B13168" w:rsidRPr="002D58DB">
        <w:rPr>
          <w:rFonts w:ascii="Times New Roman" w:hAnsi="Times New Roman" w:cs="Times New Roman"/>
          <w:b/>
          <w:sz w:val="24"/>
          <w:szCs w:val="24"/>
        </w:rPr>
        <w:t>а дыхание по методике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50B34" w:rsidRPr="002D58DB">
        <w:rPr>
          <w:rFonts w:ascii="Times New Roman" w:eastAsia="Calibri" w:hAnsi="Times New Roman" w:cs="Times New Roman"/>
          <w:b/>
          <w:sz w:val="24"/>
          <w:szCs w:val="24"/>
        </w:rPr>
        <w:t>(7ч.)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7486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Тренировка легочной ткани, диафрагмы («дыхательный мускул»), мышц гортани и носоглотки. Упражнения: «Ладошки», «Погончики», «Маленький маятник», «Кошечка», «Насос», «Обними плечи», «Большой маятник».</w:t>
      </w:r>
    </w:p>
    <w:p w:rsidR="00674864" w:rsidRPr="002D58DB" w:rsidRDefault="00E94837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674864" w:rsidRPr="002D58DB">
        <w:rPr>
          <w:rFonts w:ascii="Times New Roman" w:eastAsia="Calibri" w:hAnsi="Times New Roman" w:cs="Times New Roman"/>
          <w:b/>
          <w:sz w:val="24"/>
          <w:szCs w:val="24"/>
        </w:rPr>
        <w:t>Совершенствование вокальных навыков</w:t>
      </w:r>
      <w:r w:rsidR="00250B34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(51ч.)</w:t>
      </w:r>
      <w:r w:rsidR="00674864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74864" w:rsidRPr="002D58D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50B3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2.1. Пение с сопровождением и без сопрово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ждения музыкального инструмента </w:t>
      </w:r>
      <w:r w:rsidR="00250B34" w:rsidRPr="002D58DB">
        <w:rPr>
          <w:rFonts w:ascii="Times New Roman" w:eastAsia="Calibri" w:hAnsi="Times New Roman" w:cs="Times New Roman"/>
          <w:b/>
          <w:sz w:val="24"/>
          <w:szCs w:val="24"/>
        </w:rPr>
        <w:t>(10ч.)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7486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Работа над чистотой интонирования в произведениях с сопровождением и без сопровождения музыкального инструмента (фортепиано, баян, аккордеон, гитара). Работа над развитием вокального, мелодического и гармонического слуха. Слуховой контроль над интонированием. Специальные приёмы работы над навыками мелодического и гармонического строя при пении.</w:t>
      </w:r>
    </w:p>
    <w:p w:rsidR="00250B3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2.2. Комплекс вокальных упражнений по закреплен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ию певческих навыков у учащихся</w:t>
      </w:r>
      <w:r w:rsidR="00250B34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(14ч.)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7486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Концентрический и фонетический метод обучения пению в процессе закрепления певческих навыков у учащихся.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Работа по усилению резонирования звука при условии исключения форсирования звука. Метод аналитического показа с ответным подражанием услышанному образцу. Упражнения второго уровня </w:t>
      </w:r>
      <w:r w:rsidRPr="002D58DB">
        <w:rPr>
          <w:rFonts w:ascii="Times New Roman" w:eastAsia="Calibri" w:hAnsi="Times New Roman" w:cs="Times New Roman"/>
          <w:sz w:val="24"/>
          <w:szCs w:val="24"/>
          <w:lang w:val="en-US"/>
        </w:rPr>
        <w:t></w:t>
      </w: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 закрепление певческих навыков у детей: мягкой атаки звука; звуковедение legato и </w:t>
      </w:r>
      <w:r w:rsidRPr="002D58DB">
        <w:rPr>
          <w:rFonts w:ascii="Times New Roman" w:eastAsia="Calibri" w:hAnsi="Times New Roman" w:cs="Times New Roman"/>
          <w:sz w:val="24"/>
          <w:szCs w:val="24"/>
          <w:lang w:val="en-US"/>
        </w:rPr>
        <w:t>non</w:t>
      </w: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58DB">
        <w:rPr>
          <w:rFonts w:ascii="Times New Roman" w:eastAsia="Calibri" w:hAnsi="Times New Roman" w:cs="Times New Roman"/>
          <w:sz w:val="24"/>
          <w:szCs w:val="24"/>
          <w:lang w:val="en-US"/>
        </w:rPr>
        <w:t>legato</w:t>
      </w: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 при постоянном выравнивании гласных звуков в сторону их «округления»; свободное движение артикуляционного аппарата; естественного входа и постепенного удлинения выдоха – в сочетании с элементарными пластическими движениями и мимикой лица.</w:t>
      </w:r>
    </w:p>
    <w:p w:rsidR="00250B3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2.3. Раз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витие артикуляционного аппарата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50B34" w:rsidRPr="002D58DB">
        <w:rPr>
          <w:rFonts w:ascii="Times New Roman" w:eastAsia="Calibri" w:hAnsi="Times New Roman" w:cs="Times New Roman"/>
          <w:b/>
          <w:sz w:val="24"/>
          <w:szCs w:val="24"/>
        </w:rPr>
        <w:t>(10ч.)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13168" w:rsidRPr="002D58DB" w:rsidRDefault="00674864" w:rsidP="00250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Формирование гласных и согласных звуков в пении и речи. Закрепление навыка резонирования звука. Скороговорки в пении и речи – их соотношение. Соотношение работы артикуляционного аппарата с мимикой и пантомимикой при условии свободы движений артикуляционных органов. Формирование высокой и низкой певческой форманты.</w:t>
      </w:r>
    </w:p>
    <w:p w:rsidR="00250B34" w:rsidRPr="002D58DB" w:rsidRDefault="00674864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2.4. </w:t>
      </w:r>
      <w:r w:rsidRPr="002D58DB">
        <w:rPr>
          <w:rFonts w:ascii="Times New Roman" w:eastAsia="Calibri" w:hAnsi="Times New Roman" w:cs="Times New Roman"/>
          <w:b/>
          <w:bCs/>
          <w:sz w:val="24"/>
          <w:szCs w:val="24"/>
        </w:rPr>
        <w:t>Речевые игры и упражнения</w:t>
      </w:r>
      <w:r w:rsidR="00B13168" w:rsidRPr="002D58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0B34" w:rsidRPr="002D58DB">
        <w:rPr>
          <w:rFonts w:ascii="Times New Roman" w:hAnsi="Times New Roman" w:cs="Times New Roman"/>
          <w:b/>
          <w:sz w:val="24"/>
          <w:szCs w:val="24"/>
        </w:rPr>
        <w:t>(7ч.)</w:t>
      </w:r>
      <w:r w:rsidR="00E94837" w:rsidRPr="002D58DB">
        <w:rPr>
          <w:rFonts w:ascii="Times New Roman" w:hAnsi="Times New Roman" w:cs="Times New Roman"/>
          <w:b/>
          <w:sz w:val="24"/>
          <w:szCs w:val="24"/>
        </w:rPr>
        <w:t>.</w:t>
      </w:r>
    </w:p>
    <w:p w:rsidR="0067486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Развитие чувства ритма, дикции, артикуляцию, динамических оттенков. Учить детей при исполнении упражнения сопровождать его выразительностью, мимикой, жестами. Раскрытие в детях творч</w:t>
      </w:r>
      <w:r w:rsidR="00A61D71" w:rsidRPr="002D58DB">
        <w:rPr>
          <w:rFonts w:ascii="Times New Roman" w:eastAsia="Calibri" w:hAnsi="Times New Roman" w:cs="Times New Roman"/>
          <w:sz w:val="24"/>
          <w:szCs w:val="24"/>
        </w:rPr>
        <w:t>-</w:t>
      </w:r>
      <w:r w:rsidRPr="002D58DB">
        <w:rPr>
          <w:rFonts w:ascii="Times New Roman" w:eastAsia="Calibri" w:hAnsi="Times New Roman" w:cs="Times New Roman"/>
          <w:sz w:val="24"/>
          <w:szCs w:val="24"/>
        </w:rPr>
        <w:t>го воображения фантазии, доставление радости и удовольствия.</w:t>
      </w:r>
    </w:p>
    <w:p w:rsidR="00250B3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2.5. Укрепле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ние дыхательных функций в пении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50B34" w:rsidRPr="002D58DB">
        <w:rPr>
          <w:rFonts w:ascii="Times New Roman" w:eastAsia="Calibri" w:hAnsi="Times New Roman" w:cs="Times New Roman"/>
          <w:b/>
          <w:sz w:val="24"/>
          <w:szCs w:val="24"/>
        </w:rPr>
        <w:t>(10ч.)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7486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Упражнения, тренирующие дозирование «вдоха» и удлинённого выдоха. Воспитание чувства «опоры» звука на дыхании в процессе пения. Специальные дыхательные упражнения (шумовые и озвученные). Пение с паузами и формированием звука.</w:t>
      </w:r>
    </w:p>
    <w:p w:rsidR="00250B34" w:rsidRPr="002D58DB" w:rsidRDefault="00250B34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8D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D58DB">
        <w:rPr>
          <w:rFonts w:ascii="Times New Roman" w:hAnsi="Times New Roman" w:cs="Times New Roman"/>
          <w:b/>
          <w:sz w:val="24"/>
          <w:szCs w:val="24"/>
        </w:rPr>
        <w:t>. Слушание музыкальных произведений, разучивание и  исполнение песен (40ч.).</w:t>
      </w: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0B3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3.1. Работа с народной песней (пение с сопровождением и без сопровож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дения музыкального инструмента) </w:t>
      </w:r>
      <w:r w:rsidR="00250B34" w:rsidRPr="002D58DB">
        <w:rPr>
          <w:rFonts w:ascii="Times New Roman" w:eastAsia="Calibri" w:hAnsi="Times New Roman" w:cs="Times New Roman"/>
          <w:b/>
          <w:sz w:val="24"/>
          <w:szCs w:val="24"/>
        </w:rPr>
        <w:t>(7ч.)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7486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Работа над чистотой интонации и певческими навыками в народной песне. Пение соло и в ансамбле. Работа над выразительностью поэтического текста (в речи и пении). Исполнение народной песни в сочетании с пластическими движениями и элементами актерской игры. Народная песня в сопровождении музыкальных инструментов (фортепиано, аккордеон.).</w:t>
      </w:r>
    </w:p>
    <w:p w:rsidR="00250B3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3.2. Работа с произв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едениями композиторов-классиков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50B34" w:rsidRPr="002D58DB">
        <w:rPr>
          <w:rFonts w:ascii="Times New Roman" w:eastAsia="Calibri" w:hAnsi="Times New Roman" w:cs="Times New Roman"/>
          <w:b/>
          <w:sz w:val="24"/>
          <w:szCs w:val="24"/>
        </w:rPr>
        <w:t>(5ч.)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7486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Работа над чистотой интонирования, строем и ансамблем в классических произведениях. Работа над выразительностью поэтического текста, певческими навыками. Работа над выразительностью исполнения классических произведений на основе учёта их психологического подтекста.</w:t>
      </w:r>
    </w:p>
    <w:p w:rsidR="00250B3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3.3. Работа с произведениями современных отечественных компо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зиторов</w:t>
      </w:r>
      <w:r w:rsidR="00250B34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(13ч.)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7486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Работа над сложностями интонирования, строя и ансамбля в произведениях современных композиторов. Пение соло и в ансамбле. Работа над выразительностью поэтического текста и певческими навыками. Исполнение произведений с сопровождением музыкальных инструментов. Пение в сочетании с пластическими движениями и элементами актерской игры. Овладение элементами стилизации, содержащейся в некоторых произведениях современных композиторов.</w:t>
      </w:r>
    </w:p>
    <w:p w:rsidR="00250B3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3.4. Работа над пр</w:t>
      </w:r>
      <w:r w:rsidR="006A1298" w:rsidRPr="002D58DB">
        <w:rPr>
          <w:rFonts w:ascii="Times New Roman" w:hAnsi="Times New Roman" w:cs="Times New Roman"/>
          <w:b/>
          <w:sz w:val="24"/>
          <w:szCs w:val="24"/>
        </w:rPr>
        <w:t xml:space="preserve">оизведениями 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композиторов-классиков</w:t>
      </w:r>
      <w:r w:rsidR="00250B34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(5ч.)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7486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Освоение классического вокального репертуара для детей</w:t>
      </w:r>
      <w:r w:rsidR="00B13168" w:rsidRPr="002D58DB">
        <w:rPr>
          <w:rFonts w:ascii="Times New Roman" w:hAnsi="Times New Roman" w:cs="Times New Roman"/>
          <w:sz w:val="24"/>
          <w:szCs w:val="24"/>
        </w:rPr>
        <w:t>.</w:t>
      </w: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 Жанры произведений композиторов-классиков: песня, вокальная миниатюра, баллада. Освоение средств исполнительской выразительности: динамики, темпа, фразировки, различных типов звуковедения и т.д. Исполнение произведений с сопровождением и без сопровождения музыкального инструмента. Пение соло и в ансамбле. </w:t>
      </w:r>
    </w:p>
    <w:p w:rsidR="00250B3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3.5. </w:t>
      </w:r>
      <w:r w:rsidR="00164C06">
        <w:rPr>
          <w:rFonts w:ascii="Times New Roman" w:eastAsia="Calibri" w:hAnsi="Times New Roman" w:cs="Times New Roman"/>
          <w:b/>
          <w:sz w:val="24"/>
          <w:szCs w:val="24"/>
        </w:rPr>
        <w:t>Разучивание песен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50B34" w:rsidRPr="002D58DB">
        <w:rPr>
          <w:rFonts w:ascii="Times New Roman" w:eastAsia="Calibri" w:hAnsi="Times New Roman" w:cs="Times New Roman"/>
          <w:b/>
          <w:sz w:val="24"/>
          <w:szCs w:val="24"/>
        </w:rPr>
        <w:t>(10ч.)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7486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Развитие показателей певческого голосообразования как осознанного умения произвольно включать отдельные элементы эстрадного певческого тона, осознанно удерживать их на музыкальном материале, соответствующем возрасту. Освоение музыкальной грамоты. </w:t>
      </w:r>
    </w:p>
    <w:p w:rsidR="00250B3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>. Элементы хореографии</w:t>
      </w:r>
      <w:r w:rsidR="00250B34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(10ч.)</w:t>
      </w:r>
      <w:r w:rsidR="00250B34" w:rsidRPr="002D58D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50B34" w:rsidRPr="002D58DB" w:rsidRDefault="00674864" w:rsidP="00250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Разучивание движений для передачи образа песни.</w:t>
      </w:r>
    </w:p>
    <w:p w:rsidR="00674864" w:rsidRPr="002D58DB" w:rsidRDefault="00674864" w:rsidP="00250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>. Формирование музыкал</w:t>
      </w:r>
      <w:r w:rsidR="00B13168" w:rsidRPr="002D58DB">
        <w:rPr>
          <w:rFonts w:ascii="Times New Roman" w:hAnsi="Times New Roman" w:cs="Times New Roman"/>
          <w:b/>
          <w:sz w:val="24"/>
          <w:szCs w:val="24"/>
        </w:rPr>
        <w:t xml:space="preserve">ьной культуры и художественного 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>вкуса</w:t>
      </w:r>
      <w:r w:rsidR="00250B34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(8ч.).</w:t>
      </w:r>
    </w:p>
    <w:p w:rsidR="00250B3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5.1. 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Путь к успеху</w:t>
      </w:r>
      <w:r w:rsidR="00250B34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(2ч.)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7486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Прослушивание аудио- и просмотр видеозаписей концертов про</w:t>
      </w:r>
      <w:r w:rsidR="00250B34" w:rsidRPr="002D58DB">
        <w:rPr>
          <w:rFonts w:ascii="Times New Roman" w:eastAsia="Calibri" w:hAnsi="Times New Roman" w:cs="Times New Roman"/>
          <w:sz w:val="24"/>
          <w:szCs w:val="24"/>
        </w:rPr>
        <w:t>фес</w:t>
      </w:r>
      <w:r w:rsidRPr="002D58DB">
        <w:rPr>
          <w:rFonts w:ascii="Times New Roman" w:eastAsia="Calibri" w:hAnsi="Times New Roman" w:cs="Times New Roman"/>
          <w:sz w:val="24"/>
          <w:szCs w:val="24"/>
        </w:rPr>
        <w:t>сиональных певцов.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D58DB">
        <w:rPr>
          <w:rFonts w:ascii="Times New Roman" w:eastAsia="Calibri" w:hAnsi="Times New Roman" w:cs="Times New Roman"/>
          <w:sz w:val="24"/>
          <w:szCs w:val="24"/>
        </w:rPr>
        <w:t>Формирование вокального слуха учащихся, их способностей слышать и анализировать качественные характеристики голоса профессиональных певцов и своей группы (индивидуальное и ансамблевое исполнение). Обсуждение и анализ сценического поведения и актёрского мастерства при создании художественного образа профессиональными артистами.</w:t>
      </w:r>
    </w:p>
    <w:p w:rsidR="000A488B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5.2. Посещение музеев, выставочных залов, концертов, театров</w:t>
      </w: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488B" w:rsidRPr="002D58DB">
        <w:rPr>
          <w:rFonts w:ascii="Times New Roman" w:eastAsia="Calibri" w:hAnsi="Times New Roman" w:cs="Times New Roman"/>
          <w:b/>
          <w:sz w:val="24"/>
          <w:szCs w:val="24"/>
        </w:rPr>
        <w:t>(4ч.)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7486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Формирование основ общей и музыкальной культуры</w:t>
      </w:r>
      <w:r w:rsidR="006A1298" w:rsidRPr="002D58DB">
        <w:rPr>
          <w:rFonts w:ascii="Times New Roman" w:hAnsi="Times New Roman" w:cs="Times New Roman"/>
          <w:sz w:val="24"/>
          <w:szCs w:val="24"/>
        </w:rPr>
        <w:t xml:space="preserve"> и расширение кругозора детей</w:t>
      </w: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 путем приобщения их к духовным ценностям разных народов. Обсуждение своих впечатлений и подготовка материалов для выставок, альбомов, стендов и т.д. С</w:t>
      </w:r>
      <w:r w:rsidRPr="002D58DB">
        <w:rPr>
          <w:rFonts w:ascii="Times New Roman" w:hAnsi="Times New Roman" w:cs="Times New Roman"/>
          <w:sz w:val="24"/>
          <w:szCs w:val="24"/>
        </w:rPr>
        <w:t>бор материалов для архива объединения</w:t>
      </w:r>
      <w:r w:rsidRPr="002D58D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88B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5.3.  Встречи с вокальными детскими коллективами и обмен кон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цертными программами</w:t>
      </w:r>
      <w:r w:rsidR="000A488B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(2ч.)</w:t>
      </w:r>
      <w:r w:rsidR="00E94837" w:rsidRPr="002D58D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7486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Формирование навыков общения со сверстниками, занимающимися аналогичной творческой деятельностью. Обмен художественным опытом в целях повышения тв</w:t>
      </w:r>
      <w:r w:rsidR="006A1298" w:rsidRPr="002D58DB">
        <w:rPr>
          <w:rFonts w:ascii="Times New Roman" w:hAnsi="Times New Roman" w:cs="Times New Roman"/>
          <w:sz w:val="24"/>
          <w:szCs w:val="24"/>
        </w:rPr>
        <w:t>орческого уровня детей объединения</w:t>
      </w:r>
      <w:r w:rsidRPr="002D58D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88B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VI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>. Концертная деятельность</w:t>
      </w:r>
      <w:r w:rsidR="000A488B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(14ч.)</w:t>
      </w: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A488B" w:rsidRPr="002D58DB" w:rsidRDefault="000A48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6.1. </w:t>
      </w:r>
      <w:r w:rsidRPr="002D58DB">
        <w:rPr>
          <w:rFonts w:ascii="Times New Roman" w:hAnsi="Times New Roman" w:cs="Times New Roman"/>
          <w:b/>
          <w:sz w:val="24"/>
          <w:szCs w:val="24"/>
        </w:rPr>
        <w:t>Репетиции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(8ч.)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4864" w:rsidRPr="002D58DB" w:rsidRDefault="000A48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6.2. </w:t>
      </w:r>
      <w:r w:rsidR="00674864" w:rsidRPr="002D58DB">
        <w:rPr>
          <w:rFonts w:ascii="Times New Roman" w:eastAsia="Calibri" w:hAnsi="Times New Roman" w:cs="Times New Roman"/>
          <w:b/>
          <w:sz w:val="24"/>
          <w:szCs w:val="24"/>
        </w:rPr>
        <w:t>Высту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пление солистов и группы (дуэт)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(6ч.)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A488B" w:rsidRPr="002D58DB" w:rsidRDefault="000A48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4864" w:rsidRPr="002D58DB" w:rsidRDefault="00674864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В связи с целями и задачами, поставленными на данный учебный год, а также с характером творческих мероприятий и конкурсов, содержание тематического планирования может видоизменяться.</w:t>
      </w:r>
    </w:p>
    <w:p w:rsidR="006A1298" w:rsidRPr="002D58DB" w:rsidRDefault="006A1298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298" w:rsidRPr="002D58DB" w:rsidRDefault="006A1298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298" w:rsidRPr="002D58DB" w:rsidRDefault="006A1298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298" w:rsidRPr="002D58DB" w:rsidRDefault="006A1298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298" w:rsidRPr="002D58DB" w:rsidRDefault="006A1298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298" w:rsidRPr="002D58DB" w:rsidRDefault="006A1298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298" w:rsidRPr="002D58DB" w:rsidRDefault="006A1298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08B" w:rsidRPr="002D58DB" w:rsidRDefault="00E7208B" w:rsidP="00164C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D30" w:rsidRPr="002D58DB" w:rsidRDefault="006B6D30" w:rsidP="000A488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Примерный репертуар:</w:t>
      </w:r>
    </w:p>
    <w:p w:rsidR="006A1298" w:rsidRPr="002D58DB" w:rsidRDefault="000A48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208B" w:rsidRPr="002D58DB">
        <w:rPr>
          <w:rFonts w:ascii="Times New Roman" w:hAnsi="Times New Roman" w:cs="Times New Roman"/>
          <w:bCs/>
          <w:sz w:val="24"/>
          <w:szCs w:val="24"/>
        </w:rPr>
        <w:t>«</w:t>
      </w:r>
      <w:r w:rsidR="006A1298" w:rsidRPr="002D58DB">
        <w:rPr>
          <w:rFonts w:ascii="Times New Roman" w:hAnsi="Times New Roman" w:cs="Times New Roman"/>
          <w:bCs/>
          <w:sz w:val="24"/>
          <w:szCs w:val="24"/>
        </w:rPr>
        <w:t xml:space="preserve">Если </w:t>
      </w:r>
      <w:r w:rsidR="00E7208B" w:rsidRPr="002D58DB">
        <w:rPr>
          <w:rFonts w:ascii="Times New Roman" w:hAnsi="Times New Roman" w:cs="Times New Roman"/>
          <w:bCs/>
          <w:sz w:val="24"/>
          <w:szCs w:val="24"/>
        </w:rPr>
        <w:t>Добрый Ты»</w:t>
      </w:r>
      <w:r w:rsidR="001840E8" w:rsidRPr="002D58DB">
        <w:rPr>
          <w:rFonts w:ascii="Times New Roman" w:hAnsi="Times New Roman" w:cs="Times New Roman"/>
          <w:bCs/>
          <w:sz w:val="24"/>
          <w:szCs w:val="24"/>
        </w:rPr>
        <w:t xml:space="preserve"> А. Хайт, М. Пляцковский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«Море, Море»</w:t>
      </w:r>
      <w:r w:rsidR="001840E8" w:rsidRPr="002D58DB">
        <w:rPr>
          <w:rFonts w:ascii="Times New Roman" w:hAnsi="Times New Roman" w:cs="Times New Roman"/>
          <w:bCs/>
          <w:sz w:val="24"/>
          <w:szCs w:val="24"/>
        </w:rPr>
        <w:t xml:space="preserve"> Н. Соловьева, М Парцхаладзе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«На Реке»</w:t>
      </w:r>
      <w:r w:rsidR="001840E8" w:rsidRPr="002D58DB">
        <w:rPr>
          <w:rFonts w:ascii="Times New Roman" w:hAnsi="Times New Roman" w:cs="Times New Roman"/>
          <w:bCs/>
          <w:sz w:val="24"/>
          <w:szCs w:val="24"/>
        </w:rPr>
        <w:t xml:space="preserve"> А. Хайт, М. Пляцковский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«Розовый Слон»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«Когда Промчится Лето»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«Школа»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«Колыбельная Медведицы»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«Кто Построил Радугу»</w:t>
      </w:r>
      <w:r w:rsidR="001840E8" w:rsidRPr="002D58DB">
        <w:rPr>
          <w:rFonts w:ascii="Times New Roman" w:hAnsi="Times New Roman" w:cs="Times New Roman"/>
          <w:bCs/>
          <w:sz w:val="24"/>
          <w:szCs w:val="24"/>
        </w:rPr>
        <w:t xml:space="preserve"> Н. Соловьева, М Парцхаладзе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«Зима»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«Улыбка»</w:t>
      </w:r>
      <w:r w:rsidR="001840E8" w:rsidRPr="002D58DB">
        <w:rPr>
          <w:rFonts w:ascii="Times New Roman" w:hAnsi="Times New Roman" w:cs="Times New Roman"/>
          <w:bCs/>
          <w:sz w:val="24"/>
          <w:szCs w:val="24"/>
        </w:rPr>
        <w:t xml:space="preserve"> В. Шаинский 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«Посеяли Лебеду На Берегу»</w:t>
      </w:r>
      <w:r w:rsidR="001840E8" w:rsidRPr="002D58DB">
        <w:rPr>
          <w:rFonts w:ascii="Times New Roman" w:hAnsi="Times New Roman" w:cs="Times New Roman"/>
          <w:bCs/>
          <w:sz w:val="24"/>
          <w:szCs w:val="24"/>
        </w:rPr>
        <w:t xml:space="preserve"> нар.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«Волшебный Цветок»</w:t>
      </w:r>
      <w:r w:rsidR="00BB7227" w:rsidRPr="002D58DB">
        <w:rPr>
          <w:rFonts w:ascii="Times New Roman" w:hAnsi="Times New Roman" w:cs="Times New Roman"/>
          <w:bCs/>
          <w:sz w:val="24"/>
          <w:szCs w:val="24"/>
        </w:rPr>
        <w:t xml:space="preserve"> М. Пляцковский , Ю.Чичков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«Ты Да Я, Да Мы С Тобой»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«Спасибо Спорт»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«Туп» (Башкирская).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«Небо В Тучах»</w:t>
      </w:r>
    </w:p>
    <w:p w:rsidR="006A1298" w:rsidRPr="002D58DB" w:rsidRDefault="001840E8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</w:t>
      </w:r>
      <w:r w:rsidR="006A1298" w:rsidRPr="002D58DB">
        <w:rPr>
          <w:rFonts w:ascii="Times New Roman" w:hAnsi="Times New Roman" w:cs="Times New Roman"/>
          <w:bCs/>
          <w:sz w:val="24"/>
          <w:szCs w:val="24"/>
        </w:rPr>
        <w:t xml:space="preserve">Маленькая </w:t>
      </w:r>
      <w:r w:rsidR="00E7208B" w:rsidRPr="002D58DB">
        <w:rPr>
          <w:rFonts w:ascii="Times New Roman" w:hAnsi="Times New Roman" w:cs="Times New Roman"/>
          <w:bCs/>
          <w:sz w:val="24"/>
          <w:szCs w:val="24"/>
        </w:rPr>
        <w:t>Страна»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«Осень»</w:t>
      </w:r>
      <w:r w:rsidR="001840E8" w:rsidRPr="002D58DB">
        <w:rPr>
          <w:rFonts w:ascii="Times New Roman" w:hAnsi="Times New Roman" w:cs="Times New Roman"/>
          <w:bCs/>
          <w:sz w:val="24"/>
          <w:szCs w:val="24"/>
        </w:rPr>
        <w:t xml:space="preserve"> Н. Соловьева, М Парцхаладзе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«Эпипэ» (Татарская).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«Карабай» (Башкирская)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«Здравствуй Школа»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«Песенка Мамантёнка»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«Мамина Песенка»</w:t>
      </w:r>
      <w:r w:rsidR="001840E8" w:rsidRPr="002D58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40E8" w:rsidRPr="002D58DB">
        <w:rPr>
          <w:rFonts w:ascii="Times New Roman" w:hAnsi="Times New Roman" w:cs="Times New Roman"/>
          <w:sz w:val="24"/>
          <w:szCs w:val="24"/>
        </w:rPr>
        <w:t>А.Варламов, Л.Панина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«Ходила Младёшенька»(Р.Н.П.)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«Земелюшка Чернозём»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«Со Вьюном Я Хожу»</w:t>
      </w:r>
      <w:r w:rsidR="001840E8" w:rsidRPr="002D58DB">
        <w:rPr>
          <w:rFonts w:ascii="Times New Roman" w:hAnsi="Times New Roman" w:cs="Times New Roman"/>
          <w:bCs/>
          <w:sz w:val="24"/>
          <w:szCs w:val="24"/>
        </w:rPr>
        <w:t xml:space="preserve"> нар.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«Масленичная»</w:t>
      </w:r>
      <w:r w:rsidR="001840E8" w:rsidRPr="002D58DB">
        <w:rPr>
          <w:rFonts w:ascii="Times New Roman" w:hAnsi="Times New Roman" w:cs="Times New Roman"/>
          <w:bCs/>
          <w:sz w:val="24"/>
          <w:szCs w:val="24"/>
        </w:rPr>
        <w:t xml:space="preserve"> нар.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«Прялица»</w:t>
      </w:r>
      <w:r w:rsidR="001840E8" w:rsidRPr="002D58DB">
        <w:rPr>
          <w:rFonts w:ascii="Times New Roman" w:hAnsi="Times New Roman" w:cs="Times New Roman"/>
          <w:bCs/>
          <w:sz w:val="24"/>
          <w:szCs w:val="24"/>
        </w:rPr>
        <w:t xml:space="preserve"> Н. Соловьева, М Парцхаладзе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«В Траве Сидел Кузнечик»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«Антошка»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«Кораблики»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«Зонтик»</w:t>
      </w:r>
      <w:r w:rsidR="001840E8" w:rsidRPr="002D58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40E8" w:rsidRPr="002D58DB">
        <w:rPr>
          <w:rFonts w:ascii="Times New Roman" w:hAnsi="Times New Roman" w:cs="Times New Roman"/>
          <w:sz w:val="24"/>
          <w:szCs w:val="24"/>
        </w:rPr>
        <w:t>А.Варламов, Л.Панина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«Праздник Детства»</w:t>
      </w:r>
      <w:r w:rsidR="001840E8" w:rsidRPr="002D58DB">
        <w:rPr>
          <w:rFonts w:ascii="Times New Roman" w:hAnsi="Times New Roman" w:cs="Times New Roman"/>
          <w:sz w:val="24"/>
          <w:szCs w:val="24"/>
        </w:rPr>
        <w:t xml:space="preserve"> О. Сазонова, А. Варломов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«Мечты»</w:t>
      </w:r>
      <w:r w:rsidR="001840E8" w:rsidRPr="002D58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40E8" w:rsidRPr="002D58DB">
        <w:rPr>
          <w:rFonts w:ascii="Times New Roman" w:hAnsi="Times New Roman" w:cs="Times New Roman"/>
          <w:sz w:val="24"/>
          <w:szCs w:val="24"/>
        </w:rPr>
        <w:t>О. Сазонова, А. Варломов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«Подружитесь»</w:t>
      </w:r>
      <w:r w:rsidR="001840E8" w:rsidRPr="002D58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40E8" w:rsidRPr="002D58DB">
        <w:rPr>
          <w:rFonts w:ascii="Times New Roman" w:hAnsi="Times New Roman" w:cs="Times New Roman"/>
          <w:sz w:val="24"/>
          <w:szCs w:val="24"/>
        </w:rPr>
        <w:t>О. Сазонова, А. Варломов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«Волшебная Страна»</w:t>
      </w:r>
      <w:r w:rsidR="001840E8" w:rsidRPr="002D58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40E8" w:rsidRPr="002D58DB">
        <w:rPr>
          <w:rFonts w:ascii="Times New Roman" w:hAnsi="Times New Roman" w:cs="Times New Roman"/>
          <w:sz w:val="24"/>
          <w:szCs w:val="24"/>
        </w:rPr>
        <w:t>О. Сазонова, А. Варломов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«Подари Улыбку Миру»</w:t>
      </w:r>
      <w:r w:rsidR="001840E8" w:rsidRPr="002D58DB">
        <w:rPr>
          <w:rFonts w:ascii="Times New Roman" w:hAnsi="Times New Roman" w:cs="Times New Roman"/>
          <w:sz w:val="24"/>
          <w:szCs w:val="24"/>
        </w:rPr>
        <w:t xml:space="preserve"> О. Сазонова, А. Варломов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«Вальс Победы»</w:t>
      </w:r>
      <w:r w:rsidR="001840E8" w:rsidRPr="002D58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40E8" w:rsidRPr="002D58DB">
        <w:rPr>
          <w:rFonts w:ascii="Times New Roman" w:hAnsi="Times New Roman" w:cs="Times New Roman"/>
          <w:sz w:val="24"/>
          <w:szCs w:val="24"/>
        </w:rPr>
        <w:t>О. Сазонова, А. Варломов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«Веснушки»</w:t>
      </w:r>
      <w:r w:rsidR="001840E8" w:rsidRPr="002D58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40E8" w:rsidRPr="002D58DB">
        <w:rPr>
          <w:rFonts w:ascii="Times New Roman" w:hAnsi="Times New Roman" w:cs="Times New Roman"/>
          <w:sz w:val="24"/>
          <w:szCs w:val="24"/>
        </w:rPr>
        <w:t>Л</w:t>
      </w:r>
      <w:r w:rsidR="000A488B" w:rsidRPr="002D58DB">
        <w:rPr>
          <w:rFonts w:ascii="Times New Roman" w:hAnsi="Times New Roman" w:cs="Times New Roman"/>
          <w:sz w:val="24"/>
          <w:szCs w:val="24"/>
        </w:rPr>
        <w:t>.Харько</w:t>
      </w:r>
      <w:r w:rsidR="001840E8" w:rsidRPr="002D58DB">
        <w:rPr>
          <w:rFonts w:ascii="Times New Roman" w:hAnsi="Times New Roman" w:cs="Times New Roman"/>
          <w:sz w:val="24"/>
          <w:szCs w:val="24"/>
        </w:rPr>
        <w:t>, Г. Жилко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«Школьный Корабль»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«Остров Мальта»</w:t>
      </w:r>
      <w:r w:rsidR="001840E8" w:rsidRPr="002D58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40E8" w:rsidRPr="002D58DB">
        <w:rPr>
          <w:rFonts w:ascii="Times New Roman" w:hAnsi="Times New Roman" w:cs="Times New Roman"/>
          <w:sz w:val="24"/>
          <w:szCs w:val="24"/>
        </w:rPr>
        <w:t>О. Сазонова, А. Варломов</w:t>
      </w:r>
    </w:p>
    <w:p w:rsidR="006A1298" w:rsidRPr="002D58DB" w:rsidRDefault="00E7208B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8DB">
        <w:rPr>
          <w:rFonts w:ascii="Times New Roman" w:hAnsi="Times New Roman" w:cs="Times New Roman"/>
          <w:bCs/>
          <w:sz w:val="24"/>
          <w:szCs w:val="24"/>
        </w:rPr>
        <w:t>«Ёлочка, Елка»</w:t>
      </w:r>
    </w:p>
    <w:p w:rsidR="006A1298" w:rsidRPr="00164C06" w:rsidRDefault="00164C06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«Куда у</w:t>
      </w:r>
      <w:r w:rsidR="00E7208B" w:rsidRPr="002D58DB">
        <w:rPr>
          <w:rFonts w:ascii="Times New Roman" w:hAnsi="Times New Roman" w:cs="Times New Roman"/>
          <w:bCs/>
          <w:sz w:val="24"/>
          <w:szCs w:val="24"/>
        </w:rPr>
        <w:t>ходит Детство»</w:t>
      </w:r>
      <w:r w:rsidR="001840E8" w:rsidRPr="002D58DB">
        <w:rPr>
          <w:rFonts w:ascii="Times New Roman" w:hAnsi="Times New Roman" w:cs="Times New Roman"/>
          <w:bCs/>
          <w:sz w:val="24"/>
          <w:szCs w:val="24"/>
        </w:rPr>
        <w:t xml:space="preserve"> Л.Дербенев, А.Зацепин</w:t>
      </w:r>
    </w:p>
    <w:p w:rsidR="00164C06" w:rsidRPr="00164C06" w:rsidRDefault="00164C06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«Доброта»</w:t>
      </w:r>
    </w:p>
    <w:p w:rsidR="00164C06" w:rsidRPr="00164C06" w:rsidRDefault="00164C06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«Как люблю тебя я мама»</w:t>
      </w:r>
    </w:p>
    <w:p w:rsidR="00164C06" w:rsidRPr="00164C06" w:rsidRDefault="00164C06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«Мой дедушки герой»</w:t>
      </w:r>
    </w:p>
    <w:p w:rsidR="00164C06" w:rsidRPr="00164C06" w:rsidRDefault="00164C06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«В этом мире огромном»</w:t>
      </w:r>
    </w:p>
    <w:p w:rsidR="00164C06" w:rsidRPr="00164C06" w:rsidRDefault="00164C06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«Маленький кораблик»</w:t>
      </w:r>
    </w:p>
    <w:p w:rsidR="00164C06" w:rsidRPr="00164C06" w:rsidRDefault="00164C06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«Желаем удачи»</w:t>
      </w:r>
    </w:p>
    <w:p w:rsidR="00164C06" w:rsidRPr="00164C06" w:rsidRDefault="00164C06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«Мы хотим, чтобы птицы пели»</w:t>
      </w:r>
    </w:p>
    <w:p w:rsidR="00164C06" w:rsidRDefault="00164C06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«Раскрасим все планеты »</w:t>
      </w:r>
    </w:p>
    <w:p w:rsidR="00164C06" w:rsidRDefault="00B435FD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«Солнышко»</w:t>
      </w:r>
    </w:p>
    <w:p w:rsidR="00B435FD" w:rsidRDefault="00B435FD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«Гимн детей России»</w:t>
      </w:r>
    </w:p>
    <w:p w:rsidR="00B435FD" w:rsidRDefault="00B435FD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«Между первым и последним звонком»</w:t>
      </w:r>
    </w:p>
    <w:p w:rsidR="00B435FD" w:rsidRDefault="00B435FD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«Кто если не мы»</w:t>
      </w:r>
    </w:p>
    <w:p w:rsidR="00B435FD" w:rsidRDefault="00B435FD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«Здравствуй край родной»</w:t>
      </w:r>
    </w:p>
    <w:p w:rsidR="00B435FD" w:rsidRDefault="00B435FD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«Новое поколение»</w:t>
      </w:r>
    </w:p>
    <w:p w:rsidR="00B435FD" w:rsidRDefault="00B435FD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«Про школу»</w:t>
      </w:r>
    </w:p>
    <w:p w:rsidR="00B435FD" w:rsidRDefault="00B435FD" w:rsidP="00985847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«Лучшая на свете мама»</w:t>
      </w:r>
    </w:p>
    <w:p w:rsidR="006B6D30" w:rsidRPr="002D58DB" w:rsidRDefault="006B6D30" w:rsidP="00B435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B6D30" w:rsidRPr="002D58DB" w:rsidRDefault="006B6D30" w:rsidP="000A48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bCs/>
          <w:sz w:val="24"/>
          <w:szCs w:val="24"/>
        </w:rPr>
        <w:t>Учебно-тематический план</w:t>
      </w:r>
      <w:r w:rsidRPr="002D58DB">
        <w:rPr>
          <w:rFonts w:ascii="Times New Roman" w:eastAsia="Calibri" w:hAnsi="Times New Roman" w:cs="Times New Roman"/>
          <w:b/>
          <w:bCs/>
          <w:sz w:val="24"/>
          <w:szCs w:val="24"/>
        </w:rPr>
        <w:br/>
        <w:t>(3-й год обучения, 14–17 лет)</w:t>
      </w:r>
    </w:p>
    <w:tbl>
      <w:tblPr>
        <w:tblW w:w="0" w:type="auto"/>
        <w:tblInd w:w="-442" w:type="dxa"/>
        <w:tblLayout w:type="fixed"/>
        <w:tblLook w:val="0000" w:firstRow="0" w:lastRow="0" w:firstColumn="0" w:lastColumn="0" w:noHBand="0" w:noVBand="0"/>
      </w:tblPr>
      <w:tblGrid>
        <w:gridCol w:w="692"/>
        <w:gridCol w:w="4964"/>
        <w:gridCol w:w="990"/>
        <w:gridCol w:w="992"/>
        <w:gridCol w:w="992"/>
      </w:tblGrid>
      <w:tr w:rsidR="006B6D30" w:rsidRPr="002D58DB" w:rsidTr="0050341A">
        <w:trPr>
          <w:cantSplit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D30" w:rsidRPr="002D58DB" w:rsidRDefault="006B6D30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D30" w:rsidRPr="002D58DB" w:rsidRDefault="006B6D30" w:rsidP="000A488B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Разделы, название темы</w:t>
            </w:r>
          </w:p>
        </w:tc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D30" w:rsidRPr="002D58DB" w:rsidRDefault="00A61D71" w:rsidP="00AE38A0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50341A" w:rsidRPr="002D58DB" w:rsidTr="000A488B">
        <w:trPr>
          <w:cantSplit/>
          <w:trHeight w:val="649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0341A" w:rsidRPr="002D58DB" w:rsidRDefault="0050341A" w:rsidP="0050341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50341A" w:rsidRPr="002D58DB" w:rsidRDefault="0050341A" w:rsidP="0050341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50341A" w:rsidRPr="002D58DB" w:rsidTr="00A61D71">
        <w:trPr>
          <w:cantSplit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</w:tcBorders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</w:tcBorders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Организация певческой деятельности учащихся в условиях занятий сценическим движением.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0341A" w:rsidRPr="002D58DB" w:rsidRDefault="003D11B0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3D11B0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61D71" w:rsidRPr="002D58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0341A" w:rsidRPr="002D58DB" w:rsidTr="00A61D71">
        <w:trPr>
          <w:cantSplit/>
          <w:trHeight w:val="26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Сценическое движение и художественного образа песни.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31F1" w:rsidRPr="002D58DB" w:rsidRDefault="003031F1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3D11B0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341A" w:rsidRPr="002D58DB" w:rsidTr="00A61D71">
        <w:trPr>
          <w:cantSplit/>
          <w:trHeight w:val="26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Виды, типы сценического движения.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E707F9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0341A" w:rsidRPr="002D58DB" w:rsidTr="00A61D71">
        <w:trPr>
          <w:cantSplit/>
          <w:trHeight w:val="26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 xml:space="preserve">Соотношение движения и пения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A61D71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0341A" w:rsidRPr="002D58DB" w:rsidTr="00A61D71">
        <w:trPr>
          <w:cantSplit/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Упражнения на дыхание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  <w:r w:rsidR="003D11B0" w:rsidRPr="002D58D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3D11B0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0341A" w:rsidRPr="002D58DB" w:rsidTr="00A61D71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bCs/>
                <w:sz w:val="24"/>
                <w:szCs w:val="24"/>
              </w:rPr>
              <w:t>Совершенствование вокальных навыков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3D11B0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3D11B0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50341A" w:rsidRPr="002D58DB" w:rsidTr="00A61D71">
        <w:trPr>
          <w:cantSplit/>
          <w:trHeight w:val="318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 xml:space="preserve">Вокальные упражнения.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3D11B0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3D11B0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0341A" w:rsidRPr="002D58DB" w:rsidTr="00A61D71">
        <w:trPr>
          <w:cantSplit/>
          <w:trHeight w:val="18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2D58DB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Речевые игры и упражнения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E32F7A" w:rsidP="00A61D71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3D11B0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3D11B0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0341A" w:rsidRPr="002D58DB" w:rsidTr="00A61D71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Слушание музыкальных произведений, разучивание и  исполнение песен.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B2348D" w:rsidRPr="002D58D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B43ED3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B2348D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43ED3" w:rsidRPr="002D58D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50341A" w:rsidRPr="002D58DB" w:rsidTr="00A61D71">
        <w:trPr>
          <w:cantSplit/>
          <w:trHeight w:val="398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3.</w:t>
            </w:r>
            <w:r w:rsidRPr="002D58D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D5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 xml:space="preserve">Народная песня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E32F7A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B2348D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E32F7A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0341A" w:rsidRPr="002D58DB" w:rsidTr="00A61D71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3.</w:t>
            </w:r>
            <w:r w:rsidRPr="002D58D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2D5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Произведения композиторов-классиков.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3031F1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B2348D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48D" w:rsidRPr="002D58DB" w:rsidRDefault="00A61D71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0341A" w:rsidRPr="002D58DB" w:rsidTr="00A61D71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B43ED3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r w:rsidR="0050341A" w:rsidRPr="002D58DB">
              <w:rPr>
                <w:rFonts w:ascii="Times New Roman" w:hAnsi="Times New Roman"/>
                <w:sz w:val="24"/>
                <w:szCs w:val="24"/>
              </w:rPr>
              <w:t xml:space="preserve"> современных отечественных композиторов.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  <w:r w:rsidR="00E32F7A" w:rsidRPr="002D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B2348D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E32F7A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0341A" w:rsidRPr="002D58DB" w:rsidTr="00A61D71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B43ED3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r w:rsidR="0050341A" w:rsidRPr="002D58DB">
              <w:rPr>
                <w:rFonts w:ascii="Times New Roman" w:hAnsi="Times New Roman"/>
                <w:sz w:val="24"/>
                <w:szCs w:val="24"/>
              </w:rPr>
              <w:t xml:space="preserve"> западноевропейских композиторов-классиков.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3031F1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B2348D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3031F1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0341A" w:rsidRPr="002D58DB" w:rsidTr="00A61D71">
        <w:trPr>
          <w:cantSplit/>
          <w:trHeight w:val="29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B43ED3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35</w:t>
            </w:r>
            <w:r w:rsidR="0050341A" w:rsidRPr="002D5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B43ED3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Произведения башкирских и татарских</w:t>
            </w:r>
          </w:p>
          <w:p w:rsidR="00B43ED3" w:rsidRPr="002D58DB" w:rsidRDefault="00B43ED3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композиторов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B43ED3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B43ED3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B43ED3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0341A" w:rsidRPr="002D58DB" w:rsidTr="00A61D71">
        <w:trPr>
          <w:cantSplit/>
          <w:trHeight w:val="23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Элементы хореографии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D11B0" w:rsidRPr="002D58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B43ED3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3D11B0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50341A" w:rsidRPr="002D58DB" w:rsidTr="00A61D71">
        <w:trPr>
          <w:cantSplit/>
          <w:trHeight w:val="328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Актёрское мастерство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707F9" w:rsidRPr="002D58D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E707F9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E707F9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50341A" w:rsidRPr="002D58DB" w:rsidTr="00A61D71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Формирование музыкальной культуры и художественного вкуса.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3031F1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8303D1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A61D71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50341A" w:rsidRPr="002D58DB" w:rsidTr="00A61D71">
        <w:trPr>
          <w:cantSplit/>
          <w:trHeight w:val="328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Путь к успеху.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8303D1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8303D1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8303D1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0341A" w:rsidRPr="002D58DB" w:rsidTr="00A61D71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Посещение театров, концертов, музеев и выставочных залов.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8303D1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8303D1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0341A" w:rsidRPr="002D58DB" w:rsidTr="00A61D71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Встречи с вокальными детскими коллективами и обмен концертными программами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E32F7A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8303D1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341A" w:rsidRPr="002D58DB" w:rsidTr="00A61D71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bCs/>
                <w:sz w:val="24"/>
                <w:szCs w:val="24"/>
              </w:rPr>
              <w:t>Концертно-</w:t>
            </w: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исполнительская</w:t>
            </w:r>
            <w:r w:rsidRPr="002D58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E32F7A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8303D1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50341A" w:rsidRPr="002D58DB" w:rsidTr="00A61D71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Репетиции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E32F7A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8303D1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0341A" w:rsidRPr="002D58DB" w:rsidTr="00A61D71">
        <w:trPr>
          <w:cantSplit/>
          <w:trHeight w:val="272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Выступления, концерты.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E32F7A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8303D1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8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0341A" w:rsidRPr="002D58DB" w:rsidTr="00A61D71">
        <w:trPr>
          <w:cantSplit/>
          <w:trHeight w:val="273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41A" w:rsidRPr="002D58DB" w:rsidRDefault="0050341A" w:rsidP="000A488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E32F7A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41A" w:rsidRPr="002D58DB" w:rsidRDefault="0050341A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61D71" w:rsidRPr="002D58D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1A" w:rsidRPr="002D58DB" w:rsidRDefault="00E32F7A" w:rsidP="00A61D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8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61D71" w:rsidRPr="002D58DB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</w:tbl>
    <w:p w:rsidR="00E7208B" w:rsidRPr="002D58DB" w:rsidRDefault="00E7208B" w:rsidP="00AE38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E7208B" w:rsidRPr="002D58DB" w:rsidRDefault="00AE38A0" w:rsidP="00AE38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Третий год</w:t>
      </w:r>
      <w:r w:rsidR="00E7208B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обучения</w:t>
      </w:r>
    </w:p>
    <w:p w:rsidR="00E7208B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>. Организация певческой деятельности учащихся в условиях занятий сценическим движением</w:t>
      </w:r>
      <w:r w:rsidR="00AE38A0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(2</w:t>
      </w:r>
      <w:r w:rsidR="00A61D71" w:rsidRPr="002D58DB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AE38A0" w:rsidRPr="002D58DB">
        <w:rPr>
          <w:rFonts w:ascii="Times New Roman" w:eastAsia="Calibri" w:hAnsi="Times New Roman" w:cs="Times New Roman"/>
          <w:b/>
          <w:sz w:val="24"/>
          <w:szCs w:val="24"/>
        </w:rPr>
        <w:t>ч.)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E38A0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1.1. Понятие о сценическом движении и его роль в создании худо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жественного образа песни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E38A0" w:rsidRPr="002D58DB">
        <w:rPr>
          <w:rFonts w:ascii="Times New Roman" w:eastAsia="Calibri" w:hAnsi="Times New Roman" w:cs="Times New Roman"/>
          <w:b/>
          <w:sz w:val="24"/>
          <w:szCs w:val="24"/>
        </w:rPr>
        <w:t>(3ч.)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7208B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Поведение на сцене. Различие между сценическим движением актера и хореографией. Художественный образ и его создание. Специальные упражнения и этюды.</w:t>
      </w:r>
    </w:p>
    <w:p w:rsidR="00AE38A0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1.2. В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иды, типы сценического движения</w:t>
      </w:r>
      <w:r w:rsidR="00AE38A0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(7ч.)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7208B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Связь различных видов и типов сценического движения с задачами вокального исполнения.</w:t>
      </w:r>
    </w:p>
    <w:p w:rsidR="00AE38A0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1.3. Соотношение движения и пения в процессе работы над во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кальными произведениями</w:t>
      </w:r>
      <w:r w:rsidR="00AE38A0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(6ч.)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7208B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Понятие о стилевых особенностях вокальных произведений (песня, классика, сочинения современных авторов). Выбор сценических движений в соответствии со стилем вокальных произведений при условии сохранения певческой установки. Отработка фрагментов вокальных произведений в сочетании с пластическими и сценическими движениями.</w:t>
      </w:r>
    </w:p>
    <w:p w:rsidR="00AE38A0" w:rsidRPr="002D58DB" w:rsidRDefault="00E7208B" w:rsidP="0098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1.4 </w:t>
      </w: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>Упражнения на дыхание</w:t>
      </w:r>
      <w:r w:rsidR="001840E8" w:rsidRPr="002D58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8A0" w:rsidRPr="002D58DB">
        <w:rPr>
          <w:rFonts w:ascii="Times New Roman" w:hAnsi="Times New Roman" w:cs="Times New Roman"/>
          <w:b/>
          <w:sz w:val="24"/>
          <w:szCs w:val="24"/>
        </w:rPr>
        <w:t>(11ч.)</w:t>
      </w:r>
      <w:r w:rsidR="00E94837" w:rsidRPr="002D58DB">
        <w:rPr>
          <w:rFonts w:ascii="Times New Roman" w:hAnsi="Times New Roman" w:cs="Times New Roman"/>
          <w:b/>
          <w:sz w:val="24"/>
          <w:szCs w:val="24"/>
        </w:rPr>
        <w:t>.</w:t>
      </w:r>
    </w:p>
    <w:p w:rsidR="00E7208B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Тренировка легочной ткани, диафрагмы («дыхательный мускул»), мышц гортани и носоглотки. Упражнения: «Ладошки», «Погончики», «Маленький маятник», «Кошечка», «Насос», «Обними плечи», «Большой маятник», «Шаги», «Перекаты», «Ушки», «Повороты головы».</w:t>
      </w:r>
    </w:p>
    <w:p w:rsidR="00E7208B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>. Сове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ршенствование вокальных навыков</w:t>
      </w:r>
      <w:r w:rsidR="00AE38A0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(23ч.)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E38A0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2.1. Усложнение комплексов вокальных упражнений по совершенствов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анию вокальных навыков учащихся</w:t>
      </w:r>
      <w:r w:rsidR="00AE38A0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(17ч.)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7208B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Упражнения второго уровня – совершенствование певческих навыков: утверждение мягкой атаки звука как основной формы звукообразования; навык кантиленного пения при сохранении единого механизма образования гласных звуков; сохранение вдыхательной установки и развитие навыка пения на опоре дыхания. Концентрический и фонетический метод обучения пению. Метод аналитического показа с ответным подражанием услышанному образцу. Пение в «щадящем» режиме звучания голоса на нюансах mp-mf.</w:t>
      </w:r>
    </w:p>
    <w:p w:rsidR="00AE38A0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2.4. </w:t>
      </w:r>
      <w:r w:rsidRPr="002D58DB">
        <w:rPr>
          <w:rFonts w:ascii="Times New Roman" w:eastAsia="Calibri" w:hAnsi="Times New Roman" w:cs="Times New Roman"/>
          <w:b/>
          <w:bCs/>
          <w:sz w:val="24"/>
          <w:szCs w:val="24"/>
        </w:rPr>
        <w:t>Речевые упражнения</w:t>
      </w:r>
      <w:r w:rsidR="00AE38A0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(6ч.)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7208B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Развитие чувства ритма, дикции, артикуляцию, динамических оттенков. Исполнение упражнения сопровождать его выразительностью, мимикой, жестами. </w:t>
      </w:r>
    </w:p>
    <w:p w:rsidR="00E7208B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AE38A0" w:rsidRPr="002D58DB">
        <w:rPr>
          <w:rFonts w:ascii="Times New Roman" w:hAnsi="Times New Roman" w:cs="Times New Roman"/>
          <w:b/>
          <w:sz w:val="24"/>
          <w:szCs w:val="24"/>
        </w:rPr>
        <w:t>Слушание музыкальных произведений, разучивание и  исполнение пес</w:t>
      </w:r>
      <w:r w:rsidR="00E94837" w:rsidRPr="002D58DB">
        <w:rPr>
          <w:rFonts w:ascii="Times New Roman" w:hAnsi="Times New Roman" w:cs="Times New Roman"/>
          <w:b/>
          <w:sz w:val="24"/>
          <w:szCs w:val="24"/>
        </w:rPr>
        <w:t>ен</w:t>
      </w:r>
      <w:r w:rsidR="00AE38A0" w:rsidRPr="002D58DB">
        <w:rPr>
          <w:rFonts w:ascii="Times New Roman" w:hAnsi="Times New Roman" w:cs="Times New Roman"/>
          <w:b/>
          <w:sz w:val="24"/>
          <w:szCs w:val="24"/>
        </w:rPr>
        <w:t xml:space="preserve"> (44ч.)</w:t>
      </w:r>
      <w:r w:rsidR="00E94837" w:rsidRPr="002D58DB">
        <w:rPr>
          <w:rFonts w:ascii="Times New Roman" w:hAnsi="Times New Roman" w:cs="Times New Roman"/>
          <w:b/>
          <w:sz w:val="24"/>
          <w:szCs w:val="24"/>
        </w:rPr>
        <w:t>.</w:t>
      </w:r>
    </w:p>
    <w:p w:rsidR="00AE38A0" w:rsidRPr="002D58DB" w:rsidRDefault="00E94837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3.1. Работа с народной песней </w:t>
      </w:r>
      <w:r w:rsidR="00AE38A0" w:rsidRPr="002D58DB">
        <w:rPr>
          <w:rFonts w:ascii="Times New Roman" w:eastAsia="Calibri" w:hAnsi="Times New Roman" w:cs="Times New Roman"/>
          <w:b/>
          <w:sz w:val="24"/>
          <w:szCs w:val="24"/>
        </w:rPr>
        <w:t>(7ч.)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E7208B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7208B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Работа над чистотой 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D58DB">
        <w:rPr>
          <w:rFonts w:ascii="Times New Roman" w:eastAsia="Calibri" w:hAnsi="Times New Roman" w:cs="Times New Roman"/>
          <w:sz w:val="24"/>
          <w:szCs w:val="24"/>
        </w:rPr>
        <w:t>интонации и средствами музыкальной выразительности в народной песне.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D58DB">
        <w:rPr>
          <w:rFonts w:ascii="Times New Roman" w:eastAsia="Calibri" w:hAnsi="Times New Roman" w:cs="Times New Roman"/>
          <w:sz w:val="24"/>
          <w:szCs w:val="24"/>
        </w:rPr>
        <w:t>Работа над стилевыми особенностями в народной песне в зависимости от её жанра. Пение соло и в ансамбле.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D58DB">
        <w:rPr>
          <w:rFonts w:ascii="Times New Roman" w:eastAsia="Calibri" w:hAnsi="Times New Roman" w:cs="Times New Roman"/>
          <w:sz w:val="24"/>
          <w:szCs w:val="24"/>
        </w:rPr>
        <w:t>Работа над созданием (углублением) художественного образа путём использования элементов пластических и сценических движений. Пение без сопровождения и с сопровождением музыкального инструмента (оркестром или ансамблем народных инструментов); под фонограмму.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D58DB">
        <w:rPr>
          <w:rFonts w:ascii="Times New Roman" w:eastAsia="Calibri" w:hAnsi="Times New Roman" w:cs="Times New Roman"/>
          <w:sz w:val="24"/>
          <w:szCs w:val="24"/>
        </w:rPr>
        <w:t>Самостоятельный подбор сценических движений к народной песне.</w:t>
      </w:r>
    </w:p>
    <w:p w:rsidR="00AE38A0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3.2.  Работа с произведениями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русских композиторов-классиков</w:t>
      </w:r>
      <w:r w:rsidR="00AE38A0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(5ч.)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7208B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 Работа над чистотой интонирования, строем и ансамблем в классических произведениях. Пение соло и в ансамбле. Освоение характерных особенностей композиторского стиля русских классиков (интонации, фразировки, темпов, динамики и др.) Освоение исполнительского стиля произведений русской классической музыки для детей в зависимости от жанра произведения. Пение с сопровождением музыкального инструмента (фортепиано, инструментальный ансамбль). Пение под фонограмму. Самостоятельный анализ сольных и ансамблевых записей, сделанных в процессе обучения в студии.</w:t>
      </w:r>
    </w:p>
    <w:p w:rsidR="00AE38A0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3.3.  Работа с произведениями современных отечественных и зару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бежных композиторов</w:t>
      </w:r>
      <w:r w:rsidR="00AE38A0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(11ч.)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7208B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Работа над сложностями интонации, строя и ансамбля в произведениях современных композиторов. Разнообразие вокально-исполнительских приемов (глиссандо, придыхательная атака звука, резкие переходы в различные регистры и т.д.). Пение соло и в ансамбле. Работа по овладению элементами стилизации, содержащейся в некоторых произведениях современных авторов. Пение с сопровождением и под фонограмму с использованием сценических движений. </w:t>
      </w:r>
    </w:p>
    <w:p w:rsidR="00AE38A0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3.4. Работа над произведениями западноевропейских композито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ров-классиков</w:t>
      </w:r>
      <w:r w:rsidR="00AE38A0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(5ч.)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7208B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Работа над интонацией, строем и ансамблем, освоение более сложных вокально-исполнительских приемов. Пение соло и в ансамбле. Освоение характерных особенностей композиторского и исполнительского стиля в произведениях западноевропейских композиторов-классиков в зависимости от жанра сочинения. Пение с сопровождением и под фонограмму.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D58DB">
        <w:rPr>
          <w:rFonts w:ascii="Times New Roman" w:eastAsia="Calibri" w:hAnsi="Times New Roman" w:cs="Times New Roman"/>
          <w:sz w:val="24"/>
          <w:szCs w:val="24"/>
        </w:rPr>
        <w:t>Самостоятельный анализ сольных и ансамблевых записей, сделан</w:t>
      </w:r>
      <w:r w:rsidR="007A1AF4" w:rsidRPr="002D58DB">
        <w:rPr>
          <w:rFonts w:ascii="Times New Roman" w:hAnsi="Times New Roman" w:cs="Times New Roman"/>
          <w:sz w:val="24"/>
          <w:szCs w:val="24"/>
        </w:rPr>
        <w:t>ных в процессе обучения в объединении</w:t>
      </w:r>
      <w:r w:rsidRPr="002D58DB">
        <w:rPr>
          <w:rFonts w:ascii="Times New Roman" w:eastAsia="Calibri" w:hAnsi="Times New Roman" w:cs="Times New Roman"/>
          <w:sz w:val="24"/>
          <w:szCs w:val="24"/>
        </w:rPr>
        <w:t>. Творческие задания для самостоятельной работы.</w:t>
      </w:r>
    </w:p>
    <w:p w:rsidR="00AE38A0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 Элементы хореографии</w:t>
      </w:r>
      <w:r w:rsidR="00AE38A0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A61D71" w:rsidRPr="002D58DB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="00AE38A0" w:rsidRPr="002D58DB">
        <w:rPr>
          <w:rFonts w:ascii="Times New Roman" w:eastAsia="Calibri" w:hAnsi="Times New Roman" w:cs="Times New Roman"/>
          <w:b/>
          <w:sz w:val="24"/>
          <w:szCs w:val="24"/>
        </w:rPr>
        <w:t>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7208B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Разучивание движений для передачи образа песни.</w:t>
      </w:r>
    </w:p>
    <w:p w:rsidR="00AE38A0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 Актёрское мастерство</w:t>
      </w:r>
      <w:r w:rsidR="00AE38A0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(10ч.)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7208B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Умение передать посредством мимики и жестов эмоциональное содержание песни.</w:t>
      </w:r>
    </w:p>
    <w:p w:rsidR="00E7208B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>. Формирование музыкальной культуры и художественного вку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са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61D71" w:rsidRPr="002D58DB">
        <w:rPr>
          <w:rFonts w:ascii="Times New Roman" w:eastAsia="Calibri" w:hAnsi="Times New Roman" w:cs="Times New Roman"/>
          <w:b/>
          <w:sz w:val="24"/>
          <w:szCs w:val="24"/>
        </w:rPr>
        <w:t>(10</w:t>
      </w:r>
      <w:r w:rsidR="00AE38A0" w:rsidRPr="002D58DB">
        <w:rPr>
          <w:rFonts w:ascii="Times New Roman" w:eastAsia="Calibri" w:hAnsi="Times New Roman" w:cs="Times New Roman"/>
          <w:b/>
          <w:sz w:val="24"/>
          <w:szCs w:val="24"/>
        </w:rPr>
        <w:t>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E38A0" w:rsidRPr="002D58DB" w:rsidRDefault="00AE38A0" w:rsidP="00AE38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6.1. 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Путь к успеху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A61D71" w:rsidRPr="002D58DB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>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E38A0" w:rsidRPr="002D58DB" w:rsidRDefault="00AE38A0" w:rsidP="00AE38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Прослушивание аудио- и просмотр видеозаписей концертов профессиональных певцов.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D58DB">
        <w:rPr>
          <w:rFonts w:ascii="Times New Roman" w:eastAsia="Calibri" w:hAnsi="Times New Roman" w:cs="Times New Roman"/>
          <w:sz w:val="24"/>
          <w:szCs w:val="24"/>
        </w:rPr>
        <w:t>Формирование вокального слуха учащихся, их способностей слышать и анализировать качественные характеристики голоса профессиональных певцов и своей группы (индивидуальное и ансамблевое исполнение). Обсуждение и анализ сценического поведения и актёрского мастерства при создании художественного образа профессиональными артистами.</w:t>
      </w:r>
    </w:p>
    <w:p w:rsidR="00AE38A0" w:rsidRPr="002D58DB" w:rsidRDefault="00AE38A0" w:rsidP="00AE38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6.2. Посещение музеев, выставочных залов, концертов, театров</w:t>
      </w: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>(4ч.)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E38A0" w:rsidRPr="002D58DB" w:rsidRDefault="00AE38A0" w:rsidP="00AE38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Формирование основ общей и музыкальной культуры</w:t>
      </w:r>
      <w:r w:rsidRPr="002D58DB">
        <w:rPr>
          <w:rFonts w:ascii="Times New Roman" w:hAnsi="Times New Roman" w:cs="Times New Roman"/>
          <w:sz w:val="24"/>
          <w:szCs w:val="24"/>
        </w:rPr>
        <w:t xml:space="preserve"> и расширение кругозора детей</w:t>
      </w: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 путем приобщения их к духовным ценностям разных народов. Обсуждение своих впечатлений и подготовка материалов для выставок, альбомов, стендов и т.д. С</w:t>
      </w:r>
      <w:r w:rsidRPr="002D58DB">
        <w:rPr>
          <w:rFonts w:ascii="Times New Roman" w:hAnsi="Times New Roman" w:cs="Times New Roman"/>
          <w:sz w:val="24"/>
          <w:szCs w:val="24"/>
        </w:rPr>
        <w:t>бор материалов для архива объединения</w:t>
      </w:r>
      <w:r w:rsidRPr="002D58D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E38A0" w:rsidRPr="002D58DB" w:rsidRDefault="00AE38A0" w:rsidP="00AE38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>6.3.  Встречи с вокальными детскими коллективами и обмен кон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цертными программами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(2ч.)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E38A0" w:rsidRPr="002D58DB" w:rsidRDefault="00AE38A0" w:rsidP="00AE38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Формирование навыков общения со сверстниками, занимающимися аналогичной творческой деятельностью. Обмен художественным опытом в целях повышения тв</w:t>
      </w:r>
      <w:r w:rsidRPr="002D58DB">
        <w:rPr>
          <w:rFonts w:ascii="Times New Roman" w:hAnsi="Times New Roman" w:cs="Times New Roman"/>
          <w:sz w:val="24"/>
          <w:szCs w:val="24"/>
        </w:rPr>
        <w:t>орческого уровня детей объединения</w:t>
      </w:r>
      <w:r w:rsidRPr="002D58D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E38A0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Тема </w:t>
      </w:r>
      <w:r w:rsidRPr="002D58DB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>. Концертная деятельность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(20ч.).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E38A0" w:rsidRPr="002D58DB" w:rsidRDefault="00AE38A0" w:rsidP="00A61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7.1. </w:t>
      </w:r>
      <w:r w:rsidRPr="002D58DB">
        <w:rPr>
          <w:rFonts w:ascii="Times New Roman" w:hAnsi="Times New Roman" w:cs="Times New Roman"/>
          <w:b/>
          <w:sz w:val="24"/>
          <w:szCs w:val="24"/>
        </w:rPr>
        <w:t>Репетиции</w:t>
      </w: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 (10ч.)</w:t>
      </w:r>
      <w:r w:rsidR="00E94837" w:rsidRPr="002D58D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7208B" w:rsidRPr="002D58DB" w:rsidRDefault="00E7208B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В связи с целями и задачами, поставленными на данный учебный год, а также с характером творческих мероприятий и конкурсов, содержание тематического планирования может видоизменяться.</w:t>
      </w:r>
    </w:p>
    <w:p w:rsidR="00E7208B" w:rsidRPr="002D58DB" w:rsidRDefault="00A61D71" w:rsidP="009858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t xml:space="preserve">7.2 </w:t>
      </w:r>
      <w:r w:rsidRPr="002D58DB">
        <w:rPr>
          <w:rFonts w:ascii="Times New Roman" w:hAnsi="Times New Roman" w:cs="Times New Roman"/>
          <w:b/>
          <w:sz w:val="24"/>
          <w:szCs w:val="24"/>
        </w:rPr>
        <w:t>Выступления, концерты.(10)</w:t>
      </w:r>
    </w:p>
    <w:p w:rsidR="00A61D71" w:rsidRPr="002D58DB" w:rsidRDefault="00A61D71" w:rsidP="00A61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Формирование навыков выступлений  перед зрительской аудиторией, участие перед родителями, своими сверстниками.</w:t>
      </w:r>
    </w:p>
    <w:p w:rsidR="00A61D71" w:rsidRPr="002D58DB" w:rsidRDefault="00A61D71" w:rsidP="00A61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1D71" w:rsidRPr="002D58DB" w:rsidRDefault="00A61D71" w:rsidP="00A61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1D71" w:rsidRPr="002D58DB" w:rsidRDefault="00A61D71" w:rsidP="00A61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1D71" w:rsidRPr="002D58DB" w:rsidRDefault="00A61D71" w:rsidP="00A61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1D71" w:rsidRPr="002D58DB" w:rsidRDefault="00A61D71" w:rsidP="00A61D7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1D71" w:rsidRPr="002D58DB" w:rsidRDefault="00A61D71" w:rsidP="00A61D7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208B" w:rsidRPr="002D58DB" w:rsidRDefault="00E7208B" w:rsidP="00AE38A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Примерный репертуар:</w:t>
      </w:r>
    </w:p>
    <w:p w:rsidR="007A1AF4" w:rsidRPr="002D58DB" w:rsidRDefault="00AE38A0" w:rsidP="00985847">
      <w:pPr>
        <w:pStyle w:val="a7"/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 xml:space="preserve"> </w:t>
      </w:r>
      <w:r w:rsidR="007A1AF4" w:rsidRPr="002D58DB">
        <w:rPr>
          <w:rFonts w:ascii="Times New Roman" w:hAnsi="Times New Roman" w:cs="Times New Roman"/>
          <w:sz w:val="24"/>
          <w:szCs w:val="24"/>
        </w:rPr>
        <w:t>«Остров Мальта»</w:t>
      </w:r>
      <w:r w:rsidR="007D12F3" w:rsidRPr="002D58DB">
        <w:rPr>
          <w:rFonts w:ascii="Times New Roman" w:hAnsi="Times New Roman" w:cs="Times New Roman"/>
          <w:sz w:val="24"/>
          <w:szCs w:val="24"/>
        </w:rPr>
        <w:t xml:space="preserve"> О. Сазонова, А. Варломов</w:t>
      </w:r>
    </w:p>
    <w:p w:rsidR="007A1AF4" w:rsidRPr="002D58DB" w:rsidRDefault="007A1AF4" w:rsidP="00985847">
      <w:pPr>
        <w:pStyle w:val="a7"/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«Школьный Корабль»</w:t>
      </w:r>
    </w:p>
    <w:p w:rsidR="007A1AF4" w:rsidRPr="002D58DB" w:rsidRDefault="007D12F3" w:rsidP="00985847">
      <w:pPr>
        <w:pStyle w:val="a7"/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«Этот мир</w:t>
      </w:r>
      <w:r w:rsidR="007A1AF4" w:rsidRPr="002D58DB">
        <w:rPr>
          <w:rFonts w:ascii="Times New Roman" w:hAnsi="Times New Roman" w:cs="Times New Roman"/>
          <w:sz w:val="24"/>
          <w:szCs w:val="24"/>
        </w:rPr>
        <w:t>»</w:t>
      </w:r>
      <w:r w:rsidRPr="002D58DB">
        <w:rPr>
          <w:rFonts w:ascii="Times New Roman" w:hAnsi="Times New Roman" w:cs="Times New Roman"/>
          <w:sz w:val="24"/>
          <w:szCs w:val="24"/>
        </w:rPr>
        <w:t xml:space="preserve"> А. Зацепин, Л. Дербенев</w:t>
      </w:r>
    </w:p>
    <w:p w:rsidR="007A1AF4" w:rsidRPr="002D58DB" w:rsidRDefault="007A1AF4" w:rsidP="00985847">
      <w:pPr>
        <w:pStyle w:val="a7"/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«Подружитесь»</w:t>
      </w:r>
      <w:r w:rsidR="007D12F3" w:rsidRPr="002D58DB">
        <w:rPr>
          <w:rFonts w:ascii="Times New Roman" w:hAnsi="Times New Roman" w:cs="Times New Roman"/>
          <w:sz w:val="24"/>
          <w:szCs w:val="24"/>
        </w:rPr>
        <w:t xml:space="preserve"> А.Варламов, Л.Панина</w:t>
      </w:r>
    </w:p>
    <w:p w:rsidR="007A1AF4" w:rsidRPr="002D58DB" w:rsidRDefault="007A1AF4" w:rsidP="00985847">
      <w:pPr>
        <w:pStyle w:val="a7"/>
        <w:numPr>
          <w:ilvl w:val="2"/>
          <w:numId w:val="8"/>
        </w:numPr>
        <w:tabs>
          <w:tab w:val="clear" w:pos="2160"/>
          <w:tab w:val="num" w:pos="709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 Мамина Песенка»</w:t>
      </w:r>
      <w:r w:rsidR="007D12F3" w:rsidRPr="002D58DB">
        <w:rPr>
          <w:rFonts w:ascii="Times New Roman" w:hAnsi="Times New Roman" w:cs="Times New Roman"/>
          <w:sz w:val="24"/>
          <w:szCs w:val="24"/>
        </w:rPr>
        <w:t xml:space="preserve"> О. Сазонова, А. Варломов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«Мечты»</w:t>
      </w:r>
      <w:r w:rsidR="007D12F3" w:rsidRPr="002D58DB">
        <w:rPr>
          <w:rFonts w:ascii="Times New Roman" w:hAnsi="Times New Roman" w:cs="Times New Roman"/>
          <w:sz w:val="24"/>
          <w:szCs w:val="24"/>
        </w:rPr>
        <w:t xml:space="preserve"> О. Сазонова, А. Варломов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«Волшебная Страна»</w:t>
      </w:r>
      <w:r w:rsidR="007D12F3" w:rsidRPr="002D58DB">
        <w:rPr>
          <w:rFonts w:ascii="Times New Roman" w:hAnsi="Times New Roman" w:cs="Times New Roman"/>
          <w:sz w:val="24"/>
          <w:szCs w:val="24"/>
        </w:rPr>
        <w:t xml:space="preserve"> А.Варламов, Л.Панина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«Праздник Детства»</w:t>
      </w:r>
      <w:r w:rsidR="007D12F3" w:rsidRPr="002D58DB">
        <w:rPr>
          <w:rFonts w:ascii="Times New Roman" w:hAnsi="Times New Roman" w:cs="Times New Roman"/>
          <w:sz w:val="24"/>
          <w:szCs w:val="24"/>
        </w:rPr>
        <w:t xml:space="preserve"> А.Варламов, Л.Панина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«Вальс Победы»</w:t>
      </w:r>
      <w:r w:rsidR="007D12F3" w:rsidRPr="002D58DB">
        <w:rPr>
          <w:rFonts w:ascii="Times New Roman" w:hAnsi="Times New Roman" w:cs="Times New Roman"/>
          <w:sz w:val="24"/>
          <w:szCs w:val="24"/>
        </w:rPr>
        <w:t xml:space="preserve"> О. Сазонова, А. Варломов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«Журавли»</w:t>
      </w:r>
      <w:r w:rsidR="007D12F3" w:rsidRPr="002D58DB">
        <w:rPr>
          <w:rFonts w:ascii="Times New Roman" w:hAnsi="Times New Roman" w:cs="Times New Roman"/>
          <w:sz w:val="24"/>
          <w:szCs w:val="24"/>
        </w:rPr>
        <w:t xml:space="preserve"> Я. Френкель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«На Кургане»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«Москвичи»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«Подари Улыбку Миру»</w:t>
      </w:r>
      <w:r w:rsidR="007D12F3" w:rsidRPr="002D58DB">
        <w:rPr>
          <w:rFonts w:ascii="Times New Roman" w:hAnsi="Times New Roman" w:cs="Times New Roman"/>
          <w:sz w:val="24"/>
          <w:szCs w:val="24"/>
        </w:rPr>
        <w:t xml:space="preserve"> О. Сазонова, А. Варломов</w:t>
      </w:r>
    </w:p>
    <w:p w:rsidR="007A1AF4" w:rsidRPr="002D58DB" w:rsidRDefault="007D12F3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«Офицеры</w:t>
      </w:r>
      <w:r w:rsidR="007A1AF4" w:rsidRPr="002D58DB">
        <w:rPr>
          <w:rFonts w:ascii="Times New Roman" w:hAnsi="Times New Roman" w:cs="Times New Roman"/>
          <w:sz w:val="24"/>
          <w:szCs w:val="24"/>
        </w:rPr>
        <w:t>»</w:t>
      </w:r>
      <w:r w:rsidRPr="002D58DB">
        <w:rPr>
          <w:rFonts w:ascii="Times New Roman" w:hAnsi="Times New Roman" w:cs="Times New Roman"/>
          <w:sz w:val="24"/>
          <w:szCs w:val="24"/>
        </w:rPr>
        <w:t xml:space="preserve"> Р. Хорзак, Ю. Агранович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«Субботея»</w:t>
      </w:r>
      <w:r w:rsidR="007D12F3" w:rsidRPr="002D58DB">
        <w:rPr>
          <w:rFonts w:ascii="Times New Roman" w:hAnsi="Times New Roman" w:cs="Times New Roman"/>
          <w:sz w:val="24"/>
          <w:szCs w:val="24"/>
        </w:rPr>
        <w:t xml:space="preserve"> нар.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«Красно - Девица»</w:t>
      </w:r>
      <w:r w:rsidR="007D12F3" w:rsidRPr="002D58DB">
        <w:rPr>
          <w:rFonts w:ascii="Times New Roman" w:hAnsi="Times New Roman" w:cs="Times New Roman"/>
          <w:sz w:val="24"/>
          <w:szCs w:val="24"/>
        </w:rPr>
        <w:t xml:space="preserve"> нар.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«Цветные Сны»</w:t>
      </w:r>
      <w:r w:rsidR="007D12F3" w:rsidRPr="002D58DB">
        <w:rPr>
          <w:rFonts w:ascii="Times New Roman" w:hAnsi="Times New Roman" w:cs="Times New Roman"/>
          <w:sz w:val="24"/>
          <w:szCs w:val="24"/>
        </w:rPr>
        <w:t xml:space="preserve"> М. Дунаевский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«Ветер Перемен»</w:t>
      </w:r>
      <w:r w:rsidR="007D12F3" w:rsidRPr="002D58DB">
        <w:rPr>
          <w:rFonts w:ascii="Times New Roman" w:hAnsi="Times New Roman" w:cs="Times New Roman"/>
          <w:sz w:val="24"/>
          <w:szCs w:val="24"/>
        </w:rPr>
        <w:t xml:space="preserve"> М. Дунаевский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«Вчера»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«Посею Лебеду»</w:t>
      </w:r>
      <w:r w:rsidR="007D12F3" w:rsidRPr="002D58DB">
        <w:rPr>
          <w:rFonts w:ascii="Times New Roman" w:hAnsi="Times New Roman" w:cs="Times New Roman"/>
          <w:sz w:val="24"/>
          <w:szCs w:val="24"/>
        </w:rPr>
        <w:t xml:space="preserve"> нар.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«Детства Последний Звонок»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«Некогда Стареть Учетилям</w:t>
      </w:r>
      <w:r w:rsidR="007D12F3" w:rsidRPr="002D58DB">
        <w:rPr>
          <w:rFonts w:ascii="Times New Roman" w:hAnsi="Times New Roman" w:cs="Times New Roman"/>
          <w:sz w:val="24"/>
          <w:szCs w:val="24"/>
        </w:rPr>
        <w:t>»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«Земелюшка-Чернозёма»</w:t>
      </w:r>
      <w:r w:rsidR="007D12F3" w:rsidRPr="002D58DB">
        <w:rPr>
          <w:rFonts w:ascii="Times New Roman" w:hAnsi="Times New Roman" w:cs="Times New Roman"/>
          <w:sz w:val="24"/>
          <w:szCs w:val="24"/>
        </w:rPr>
        <w:t xml:space="preserve"> нар.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«Веснушки»</w:t>
      </w:r>
      <w:r w:rsidR="007D12F3" w:rsidRPr="002D58DB">
        <w:rPr>
          <w:rFonts w:ascii="Times New Roman" w:hAnsi="Times New Roman" w:cs="Times New Roman"/>
          <w:sz w:val="24"/>
          <w:szCs w:val="24"/>
        </w:rPr>
        <w:t xml:space="preserve"> ЛХарько , Г. Жилко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«Карабай»</w:t>
      </w:r>
      <w:r w:rsidR="007D12F3" w:rsidRPr="002D58DB">
        <w:rPr>
          <w:rFonts w:ascii="Times New Roman" w:hAnsi="Times New Roman" w:cs="Times New Roman"/>
          <w:sz w:val="24"/>
          <w:szCs w:val="24"/>
        </w:rPr>
        <w:t xml:space="preserve">  башк. нар.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«Семь Девушек»</w:t>
      </w:r>
      <w:r w:rsidR="007D12F3" w:rsidRPr="002D58DB">
        <w:rPr>
          <w:rFonts w:ascii="Times New Roman" w:hAnsi="Times New Roman" w:cs="Times New Roman"/>
          <w:sz w:val="24"/>
          <w:szCs w:val="24"/>
        </w:rPr>
        <w:t xml:space="preserve"> башк. нар.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«Вся Россия»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«Вечер Школь</w:t>
      </w:r>
      <w:r w:rsidR="001840E8" w:rsidRPr="002D58DB">
        <w:rPr>
          <w:rFonts w:ascii="Times New Roman" w:hAnsi="Times New Roman" w:cs="Times New Roman"/>
          <w:sz w:val="24"/>
          <w:szCs w:val="24"/>
        </w:rPr>
        <w:t>н</w:t>
      </w:r>
      <w:r w:rsidRPr="002D58DB">
        <w:rPr>
          <w:rFonts w:ascii="Times New Roman" w:hAnsi="Times New Roman" w:cs="Times New Roman"/>
          <w:sz w:val="24"/>
          <w:szCs w:val="24"/>
        </w:rPr>
        <w:t>ых Друзей»</w:t>
      </w:r>
    </w:p>
    <w:p w:rsidR="007A1AF4" w:rsidRPr="002D58DB" w:rsidRDefault="007A1AF4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«Как Прекрасен Мир»</w:t>
      </w:r>
    </w:p>
    <w:p w:rsidR="007A1AF4" w:rsidRPr="002D58DB" w:rsidRDefault="00B435FD" w:rsidP="00985847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«Куда у</w:t>
      </w:r>
      <w:r w:rsidR="007A1AF4" w:rsidRPr="002D58DB">
        <w:rPr>
          <w:rFonts w:ascii="Times New Roman" w:hAnsi="Times New Roman" w:cs="Times New Roman"/>
          <w:sz w:val="24"/>
          <w:szCs w:val="24"/>
        </w:rPr>
        <w:t>ходит Детство»</w:t>
      </w:r>
      <w:r w:rsidR="001840E8" w:rsidRPr="002D58DB">
        <w:rPr>
          <w:rFonts w:ascii="Times New Roman" w:hAnsi="Times New Roman" w:cs="Times New Roman"/>
          <w:sz w:val="24"/>
          <w:szCs w:val="24"/>
        </w:rPr>
        <w:t xml:space="preserve"> А. Зацепин, Л. Дербенев</w:t>
      </w:r>
    </w:p>
    <w:p w:rsidR="00AE38A0" w:rsidRDefault="007A1AF4" w:rsidP="00A61D71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DB">
        <w:rPr>
          <w:rFonts w:ascii="Times New Roman" w:hAnsi="Times New Roman" w:cs="Times New Roman"/>
          <w:sz w:val="24"/>
          <w:szCs w:val="24"/>
        </w:rPr>
        <w:t>«Сапожки Русски</w:t>
      </w:r>
      <w:r w:rsidR="00A61D71" w:rsidRPr="002D58DB">
        <w:rPr>
          <w:rFonts w:ascii="Times New Roman" w:hAnsi="Times New Roman" w:cs="Times New Roman"/>
          <w:sz w:val="24"/>
          <w:szCs w:val="24"/>
        </w:rPr>
        <w:t>е</w:t>
      </w:r>
      <w:r w:rsidR="00B435FD">
        <w:rPr>
          <w:rFonts w:ascii="Times New Roman" w:hAnsi="Times New Roman" w:cs="Times New Roman"/>
          <w:sz w:val="24"/>
          <w:szCs w:val="24"/>
        </w:rPr>
        <w:t>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«Одаренные дети России</w:t>
      </w:r>
      <w:r w:rsidRPr="00B435FD">
        <w:rPr>
          <w:rFonts w:ascii="Times New Roman" w:hAnsi="Times New Roman" w:cs="Times New Roman"/>
          <w:sz w:val="24"/>
          <w:szCs w:val="24"/>
        </w:rPr>
        <w:t>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«Песня о доброте»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«Маленький кораблик»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«Нарисую тебе звезды»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 крыльях мечты»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«Надо верить молодым»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«Желаем удачи»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«Спасибо Вам, родные наши деды»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«Свет добра»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«Старайтесь быть добрее»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 мире доброты»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«Научите быть птицами»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 сердце смеется, а сердце танцует»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«Лучики надежды»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«Радуга желаний»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«Письмо отца»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«Ты живи моя Россия»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«Сказка новогодняя»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 дети твои, Россия»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«Гимн детей России»</w:t>
      </w:r>
    </w:p>
    <w:p w:rsidR="00B435FD" w:rsidRDefault="00B435FD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«Девка по саду ходила »</w:t>
      </w:r>
    </w:p>
    <w:p w:rsidR="00B435FD" w:rsidRDefault="001D5A64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«Ангелы надежды»</w:t>
      </w:r>
    </w:p>
    <w:p w:rsidR="001D5A64" w:rsidRDefault="001D5A64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«Между первым и последним звонком»</w:t>
      </w:r>
    </w:p>
    <w:p w:rsidR="001D5A64" w:rsidRDefault="001D5A64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«Кто если не мы»</w:t>
      </w:r>
    </w:p>
    <w:p w:rsidR="001D5A64" w:rsidRDefault="001D5A64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«Вьюн над водой»</w:t>
      </w:r>
    </w:p>
    <w:p w:rsidR="001D5A64" w:rsidRDefault="001D5A64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«Защитники Отечества»</w:t>
      </w:r>
    </w:p>
    <w:p w:rsidR="001D5A64" w:rsidRDefault="001D5A64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«Башкортостан»</w:t>
      </w:r>
    </w:p>
    <w:p w:rsidR="001D5A64" w:rsidRDefault="001D5A64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«Ромашковая Русь»</w:t>
      </w:r>
    </w:p>
    <w:p w:rsidR="001D5A64" w:rsidRDefault="001D5A64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«Исправим мир»</w:t>
      </w:r>
    </w:p>
    <w:p w:rsidR="001D5A64" w:rsidRDefault="001D5A64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«Когда окончится война»</w:t>
      </w:r>
    </w:p>
    <w:p w:rsidR="001D5A64" w:rsidRDefault="001D5A64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«Здравствуй школа»</w:t>
      </w:r>
    </w:p>
    <w:p w:rsidR="001D5A64" w:rsidRDefault="001D5A64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«Попурри пионерских песен»</w:t>
      </w:r>
    </w:p>
    <w:p w:rsidR="001D5A64" w:rsidRDefault="001D5A64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 поколение»</w:t>
      </w:r>
    </w:p>
    <w:p w:rsidR="001D5A64" w:rsidRDefault="001D5A64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«Новое поколение»</w:t>
      </w:r>
    </w:p>
    <w:p w:rsidR="001D5A64" w:rsidRDefault="001D5A64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«Дедушка»</w:t>
      </w:r>
    </w:p>
    <w:p w:rsidR="001D5A64" w:rsidRDefault="001D5A64" w:rsidP="00B435FD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«Соловьи»</w:t>
      </w:r>
    </w:p>
    <w:p w:rsidR="00A61D71" w:rsidRDefault="001D5A64" w:rsidP="001D5A64">
      <w:pPr>
        <w:numPr>
          <w:ilvl w:val="2"/>
          <w:numId w:val="8"/>
        </w:numPr>
        <w:tabs>
          <w:tab w:val="clear" w:pos="2160"/>
          <w:tab w:val="num" w:pos="709"/>
          <w:tab w:val="num" w:pos="1080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«Салют, Победа!»</w:t>
      </w: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64" w:rsidRPr="001D5A64" w:rsidRDefault="001D5A64" w:rsidP="001D5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6DA" w:rsidRPr="002D58DB" w:rsidRDefault="00F506DA" w:rsidP="00AE38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Методическое обеспечение.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занятиях по </w:t>
      </w: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сольному пению 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следующие методы обучения: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наглядно-слуховой;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наглядно-зрительный;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репродуктивный.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ведущих приёмов обучения пению детей является демонстрация педагогом академической манеры пения. Оказывая индивидуальную помощь ребенку, следует развивать ту способность и то направление которым обладает ребенок, имея  определенные голосовые данные.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Каждое занятие строится по схеме: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настройка певческих голосов: комплекс упражнений для работы над певческим</w:t>
      </w: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дыханием (2–3 мин);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дыхательная гимнастика;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речевые упражнения;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распевание;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пение вокализов; 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работа над произведением;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анализ занятия;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задание на дом.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Концерты и выступления.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Репертуар подбирается с учётом возрастных особенностей участников объединения и их продвинутости. Песни с хореографическими движениями, или сюжетными действием должны быть значительно легче в вокальном отношении, чем вся остальная программа, так как при их исполнении внимание ребят, кроме пения, занято танцевальными движениями или актёрской игрой.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Концертная программа режиссируется с учётом восприятия её слушателями, она должна быть динамичной, яркой, разнообразной по жанрам. 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концертах, выступление перед родителями и перед своими сверстниками – всё это повышает исполнительский уровень детей и воспитывает чувство гордости за себя.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Репетиционная и постановочная работа проводится один раз в неделю согласно, репертуарного плана.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Творческий отчёт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один раз в конце учебного года. 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Выставка фотоматериала из выступлений студии. 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Урок-концерт.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Успехи, результат. 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о вокальной студии. 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Отчетный концерт.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Необходимые условие реализации программы.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Наличие специального кабинета (кабинет музыки).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Наличие актового зала (сцена).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Фортепиано, синтезатор.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4. Музыкальный центр, компьютер.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Записи фонограмм в режиме «+» и «</w:t>
      </w:r>
      <w:r w:rsidRPr="002D5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6. Электроаппаратура.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Зеркало.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8. Шумовые инструменты (кубики, палочки, самодельные инструменты из бросового материала).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Нотный материал, подборка репертуара.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Записи аудио, видео, формат CD, MP3. 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 Записи выступлений, концертов.</w:t>
      </w:r>
    </w:p>
    <w:p w:rsidR="00F506DA" w:rsidRPr="002D58DB" w:rsidRDefault="00F506DA" w:rsidP="00F50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обеспечивает формирование умений певческой деятельности и совершенствование специальных вокальных навыков: певческой установки, звукообразования, певческого дыхания, артикуляции, ансамбля; координации деятельности голосового аппарата с основными свойствами певческого голоса (звонкостью, полетностью и т.п.), навыки следования дирижерским указаниям; слуховые навыки (навыки слухового контроля и самоконтроля за качеством своего вокального звучания). В процессе обучения пению главную роль играет так называемая наглядность. Основной приём наглядности – это образец исполнения песни педагогом. Наглядность в обучении пению повышает интерес детей к занятиям, способствует развитию сознательности, лёгкости и прочности усвоения песни. Пение объединяет детей общим настроением, они приучаются к совместным действиям, и становится эстетической ценностью которая будет обогащать всю его дальнейшую жизнь.</w:t>
      </w: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Pr="002D58DB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D71" w:rsidRPr="002D58DB" w:rsidRDefault="00A61D71" w:rsidP="001D5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A0" w:rsidRDefault="00AE38A0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8DD" w:rsidRDefault="005818DD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8DD" w:rsidRDefault="005818DD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8DD" w:rsidRDefault="005818DD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8DD" w:rsidRDefault="005818DD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8DD" w:rsidRDefault="005818DD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8DD" w:rsidRDefault="005818DD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8DD" w:rsidRDefault="005818DD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8DD" w:rsidRDefault="005818DD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8DD" w:rsidRDefault="005818DD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8DD" w:rsidRDefault="005818DD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8DD" w:rsidRDefault="005818DD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8DD" w:rsidRDefault="005818DD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8DD" w:rsidRDefault="005818DD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8DD" w:rsidRPr="002D58DB" w:rsidRDefault="005818DD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D41" w:rsidRDefault="00283D41" w:rsidP="005B5A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A64" w:rsidRDefault="001D5A64" w:rsidP="005B5A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A64" w:rsidRPr="002D58DB" w:rsidRDefault="001D5A64" w:rsidP="005B5A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8DD" w:rsidRDefault="005818DD" w:rsidP="00A61E4F">
      <w:pPr>
        <w:pStyle w:val="a8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61E4F" w:rsidRPr="002D58DB" w:rsidRDefault="00283D41" w:rsidP="00A61E4F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D58DB">
        <w:rPr>
          <w:rFonts w:ascii="Times New Roman" w:hAnsi="Times New Roman"/>
          <w:sz w:val="24"/>
          <w:szCs w:val="24"/>
        </w:rPr>
        <w:t xml:space="preserve"> </w:t>
      </w:r>
      <w:r w:rsidR="00A61E4F" w:rsidRPr="002D58DB">
        <w:rPr>
          <w:rFonts w:ascii="Times New Roman" w:hAnsi="Times New Roman"/>
          <w:b/>
          <w:sz w:val="24"/>
          <w:szCs w:val="24"/>
        </w:rPr>
        <w:t>Литература для педагога.</w:t>
      </w:r>
    </w:p>
    <w:p w:rsidR="00A61E4F" w:rsidRPr="002D58DB" w:rsidRDefault="00A61E4F" w:rsidP="00A61E4F">
      <w:pPr>
        <w:pStyle w:val="a8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D58DB">
        <w:rPr>
          <w:rFonts w:ascii="Times New Roman" w:hAnsi="Times New Roman"/>
          <w:sz w:val="24"/>
          <w:szCs w:val="24"/>
        </w:rPr>
        <w:t>Асафьев Б.О. «О хорошем искусстве». -  Л., 1980г.</w:t>
      </w:r>
    </w:p>
    <w:p w:rsidR="00A61E4F" w:rsidRPr="002D58DB" w:rsidRDefault="00A61E4F" w:rsidP="00A61E4F">
      <w:pPr>
        <w:pStyle w:val="a8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D58DB">
        <w:rPr>
          <w:rFonts w:ascii="Times New Roman" w:hAnsi="Times New Roman"/>
          <w:sz w:val="24"/>
          <w:szCs w:val="24"/>
        </w:rPr>
        <w:t>«Вопросы вокальной подготовки» Вып. 1-</w:t>
      </w:r>
      <w:smartTag w:uri="urn:schemas-microsoft-com:office:smarttags" w:element="metricconverter">
        <w:smartTagPr>
          <w:attr w:name="ProductID" w:val="6 М"/>
        </w:smartTagPr>
        <w:r w:rsidRPr="002D58DB">
          <w:rPr>
            <w:rFonts w:ascii="Times New Roman" w:hAnsi="Times New Roman"/>
            <w:sz w:val="24"/>
            <w:szCs w:val="24"/>
          </w:rPr>
          <w:t>6 М</w:t>
        </w:r>
      </w:smartTag>
      <w:r w:rsidRPr="002D58DB">
        <w:rPr>
          <w:rFonts w:ascii="Times New Roman" w:hAnsi="Times New Roman"/>
          <w:sz w:val="24"/>
          <w:szCs w:val="24"/>
        </w:rPr>
        <w:t>., 1962-1982г.</w:t>
      </w:r>
    </w:p>
    <w:p w:rsidR="00A61E4F" w:rsidRPr="002D58DB" w:rsidRDefault="00A61E4F" w:rsidP="00A61E4F">
      <w:pPr>
        <w:pStyle w:val="a8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D58DB">
        <w:rPr>
          <w:rFonts w:ascii="Times New Roman" w:hAnsi="Times New Roman"/>
          <w:sz w:val="24"/>
          <w:szCs w:val="24"/>
        </w:rPr>
        <w:t>Добровольская Н., Орлова Н. «Что надо знать учителю о детском голосе». - М.,1972г.</w:t>
      </w:r>
    </w:p>
    <w:p w:rsidR="00A61E4F" w:rsidRPr="002D58DB" w:rsidRDefault="00A61E4F" w:rsidP="00A61E4F">
      <w:pPr>
        <w:pStyle w:val="a8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D58DB">
        <w:rPr>
          <w:rFonts w:ascii="Times New Roman" w:hAnsi="Times New Roman"/>
          <w:sz w:val="24"/>
          <w:szCs w:val="24"/>
        </w:rPr>
        <w:t>Кабалевский Д.Б. «Как рассказывать детям о музыке?». - М.,1977г.</w:t>
      </w:r>
    </w:p>
    <w:p w:rsidR="00A61E4F" w:rsidRPr="002D58DB" w:rsidRDefault="00A61E4F" w:rsidP="00A61E4F">
      <w:pPr>
        <w:pStyle w:val="a8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D58DB">
        <w:rPr>
          <w:rFonts w:ascii="Times New Roman" w:hAnsi="Times New Roman"/>
          <w:sz w:val="24"/>
          <w:szCs w:val="24"/>
        </w:rPr>
        <w:t>Метлов Н.А. «Музыка детям». – М.: «Просвещение»,  1985г.</w:t>
      </w:r>
    </w:p>
    <w:p w:rsidR="00A61E4F" w:rsidRPr="002D58DB" w:rsidRDefault="00A61E4F" w:rsidP="00A61E4F">
      <w:pPr>
        <w:pStyle w:val="a8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D58DB">
        <w:rPr>
          <w:rFonts w:ascii="Times New Roman" w:hAnsi="Times New Roman"/>
          <w:sz w:val="24"/>
          <w:szCs w:val="24"/>
        </w:rPr>
        <w:t>Орлова Т.М.,  Бекина С.И. «Учить детей петь». – М.: «Просвещение»,  1988г.</w:t>
      </w:r>
    </w:p>
    <w:p w:rsidR="00A61E4F" w:rsidRPr="002D58DB" w:rsidRDefault="00A61E4F" w:rsidP="00A61E4F">
      <w:pPr>
        <w:pStyle w:val="a8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D58DB">
        <w:rPr>
          <w:rFonts w:ascii="Times New Roman" w:hAnsi="Times New Roman"/>
          <w:sz w:val="24"/>
          <w:szCs w:val="24"/>
        </w:rPr>
        <w:t>«Проектирование образовательного модуля (Интонационные погружения) на занятиях по музыкальному развитию детей 6-7 лет», Е.Г. Титорова, Доп. обр. и воспитание № 7, 2007г.</w:t>
      </w:r>
    </w:p>
    <w:p w:rsidR="00A61E4F" w:rsidRPr="002D58DB" w:rsidRDefault="00A61E4F" w:rsidP="00A61E4F">
      <w:pPr>
        <w:pStyle w:val="a8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D58DB">
        <w:rPr>
          <w:rFonts w:ascii="Times New Roman" w:hAnsi="Times New Roman"/>
          <w:sz w:val="24"/>
          <w:szCs w:val="24"/>
        </w:rPr>
        <w:t xml:space="preserve"> «Практическое руководство по вокальной работе» М., 1982г.</w:t>
      </w:r>
    </w:p>
    <w:p w:rsidR="00A61E4F" w:rsidRPr="002D58DB" w:rsidRDefault="00A61E4F" w:rsidP="00A61E4F">
      <w:pPr>
        <w:pStyle w:val="a8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D58DB">
        <w:rPr>
          <w:rFonts w:ascii="Times New Roman" w:hAnsi="Times New Roman"/>
          <w:sz w:val="24"/>
          <w:szCs w:val="24"/>
        </w:rPr>
        <w:t>Селевко Г.К. Современные образовательные технологии: Учебное пособие. — М.: Народное образование, 1998.</w:t>
      </w:r>
    </w:p>
    <w:p w:rsidR="00A61E4F" w:rsidRPr="002D58DB" w:rsidRDefault="00A61E4F" w:rsidP="00A61E4F">
      <w:pPr>
        <w:pStyle w:val="a8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D58DB">
        <w:rPr>
          <w:rFonts w:ascii="Times New Roman" w:hAnsi="Times New Roman"/>
          <w:sz w:val="24"/>
          <w:szCs w:val="24"/>
        </w:rPr>
        <w:t>Такун Ф., Шершунов А. «Розовый слон». М.,2002г.</w:t>
      </w:r>
    </w:p>
    <w:p w:rsidR="00A61E4F" w:rsidRPr="002D58DB" w:rsidRDefault="00A61E4F" w:rsidP="00A61E4F">
      <w:pPr>
        <w:pStyle w:val="a8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D58DB">
        <w:rPr>
          <w:rFonts w:ascii="Times New Roman" w:hAnsi="Times New Roman"/>
          <w:sz w:val="24"/>
          <w:szCs w:val="24"/>
        </w:rPr>
        <w:t>Титова И.В., Гребенникова О.М., «Хоровое пение как одно из средств личностного развития ребёнка»// «Дополнительное образование и воспитание» - 2008г., № 8.</w:t>
      </w:r>
    </w:p>
    <w:p w:rsidR="00A61E4F" w:rsidRPr="002D58DB" w:rsidRDefault="00283D41" w:rsidP="00A61E4F">
      <w:pPr>
        <w:pStyle w:val="a8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D58DB">
        <w:rPr>
          <w:rFonts w:ascii="Times New Roman" w:hAnsi="Times New Roman"/>
          <w:sz w:val="24"/>
          <w:szCs w:val="24"/>
        </w:rPr>
        <w:t>Элементарное музыкальное воспит</w:t>
      </w:r>
      <w:r w:rsidR="00A61E4F" w:rsidRPr="002D58DB">
        <w:rPr>
          <w:rFonts w:ascii="Times New Roman" w:hAnsi="Times New Roman"/>
          <w:sz w:val="24"/>
          <w:szCs w:val="24"/>
        </w:rPr>
        <w:t>ание по системе К.Орфа. М.,1978г.</w:t>
      </w:r>
    </w:p>
    <w:p w:rsidR="00A61E4F" w:rsidRPr="002D58DB" w:rsidRDefault="00A61E4F" w:rsidP="00A61E4F">
      <w:pPr>
        <w:pStyle w:val="a8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D58DB">
        <w:rPr>
          <w:rFonts w:ascii="Times New Roman" w:hAnsi="Times New Roman"/>
          <w:sz w:val="24"/>
          <w:szCs w:val="24"/>
        </w:rPr>
        <w:t>Якиманская И.С. Технология личностно ориентированного образования. — М.: Сентябрь, 2000г.</w:t>
      </w:r>
    </w:p>
    <w:p w:rsidR="00A61E4F" w:rsidRPr="002D58DB" w:rsidRDefault="00A61E4F" w:rsidP="00A61E4F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</w:p>
    <w:p w:rsidR="00283D41" w:rsidRPr="002D58DB" w:rsidRDefault="00283D41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3D41" w:rsidRPr="002D58DB" w:rsidRDefault="00283D41" w:rsidP="00A61E4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58DB">
        <w:rPr>
          <w:rFonts w:ascii="Times New Roman" w:eastAsia="Calibri" w:hAnsi="Times New Roman" w:cs="Times New Roman"/>
          <w:b/>
          <w:iCs/>
          <w:sz w:val="24"/>
          <w:szCs w:val="24"/>
        </w:rPr>
        <w:t>Литература для детей.</w:t>
      </w:r>
    </w:p>
    <w:p w:rsidR="00283D41" w:rsidRPr="002D58DB" w:rsidRDefault="00283D41" w:rsidP="00A61E4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1E4F" w:rsidRPr="002D58DB" w:rsidRDefault="00A61E4F" w:rsidP="00A61E4F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«100 композиторов» М.,1997</w:t>
      </w:r>
      <w:r w:rsidR="003F52A0" w:rsidRPr="002D58D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61E4F" w:rsidRPr="002D58DB" w:rsidRDefault="00A61E4F" w:rsidP="00A61E4F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>А.Кленов «Там, где музыка живет» М.,1986</w:t>
      </w:r>
      <w:r w:rsidR="003F52A0" w:rsidRPr="002D58D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83D41" w:rsidRPr="002D58DB" w:rsidRDefault="00A61E4F" w:rsidP="00A61E4F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8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3D41" w:rsidRPr="002D58DB">
        <w:rPr>
          <w:rFonts w:ascii="Times New Roman" w:eastAsia="Calibri" w:hAnsi="Times New Roman" w:cs="Times New Roman"/>
          <w:sz w:val="24"/>
          <w:szCs w:val="24"/>
        </w:rPr>
        <w:t>«Энциклопедия юного музыканта» М.,1986</w:t>
      </w:r>
      <w:r w:rsidR="003F52A0" w:rsidRPr="002D58D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83D41" w:rsidRPr="002D58DB" w:rsidRDefault="00283D41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3D41" w:rsidRPr="002D58DB" w:rsidRDefault="00283D41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3D41" w:rsidRPr="002D58DB" w:rsidRDefault="00283D41" w:rsidP="00283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3D41" w:rsidRPr="00A61D71" w:rsidRDefault="00283D41" w:rsidP="00283D41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83D41" w:rsidRPr="00A61D71" w:rsidSect="00092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 w15:restartNumberingAfterBreak="0">
    <w:nsid w:val="00000004"/>
    <w:multiLevelType w:val="singleLevel"/>
    <w:tmpl w:val="00000004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B170724"/>
    <w:multiLevelType w:val="hybridMultilevel"/>
    <w:tmpl w:val="61928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D4A63"/>
    <w:multiLevelType w:val="singleLevel"/>
    <w:tmpl w:val="EAA0876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F96381A"/>
    <w:multiLevelType w:val="hybridMultilevel"/>
    <w:tmpl w:val="FF1ED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B601D"/>
    <w:multiLevelType w:val="singleLevel"/>
    <w:tmpl w:val="EAA0876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B9162D3"/>
    <w:multiLevelType w:val="hybridMultilevel"/>
    <w:tmpl w:val="F33CD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54CB1"/>
    <w:multiLevelType w:val="hybridMultilevel"/>
    <w:tmpl w:val="DE54D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523BB"/>
    <w:multiLevelType w:val="hybridMultilevel"/>
    <w:tmpl w:val="02140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B47F0"/>
    <w:multiLevelType w:val="hybridMultilevel"/>
    <w:tmpl w:val="051C4D80"/>
    <w:lvl w:ilvl="0" w:tplc="61161D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A3986"/>
    <w:multiLevelType w:val="hybridMultilevel"/>
    <w:tmpl w:val="6CC076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D542CAC">
      <w:start w:val="7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D6EA4"/>
    <w:multiLevelType w:val="hybridMultilevel"/>
    <w:tmpl w:val="9BF8E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D51BE0"/>
    <w:multiLevelType w:val="multilevel"/>
    <w:tmpl w:val="169E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994334"/>
    <w:multiLevelType w:val="hybridMultilevel"/>
    <w:tmpl w:val="70806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14"/>
  </w:num>
  <w:num w:numId="8">
    <w:abstractNumId w:val="11"/>
  </w:num>
  <w:num w:numId="9">
    <w:abstractNumId w:val="5"/>
  </w:num>
  <w:num w:numId="10">
    <w:abstractNumId w:val="10"/>
  </w:num>
  <w:num w:numId="11">
    <w:abstractNumId w:val="8"/>
  </w:num>
  <w:num w:numId="12">
    <w:abstractNumId w:val="12"/>
  </w:num>
  <w:num w:numId="13">
    <w:abstractNumId w:val="9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D74ED"/>
    <w:rsid w:val="00013E4A"/>
    <w:rsid w:val="00015163"/>
    <w:rsid w:val="000202DC"/>
    <w:rsid w:val="0003740B"/>
    <w:rsid w:val="0009261D"/>
    <w:rsid w:val="00097A36"/>
    <w:rsid w:val="000A488B"/>
    <w:rsid w:val="000B4227"/>
    <w:rsid w:val="000D56E1"/>
    <w:rsid w:val="000E30EE"/>
    <w:rsid w:val="00164C06"/>
    <w:rsid w:val="00173F2A"/>
    <w:rsid w:val="001840E8"/>
    <w:rsid w:val="001B1FE9"/>
    <w:rsid w:val="001D5A64"/>
    <w:rsid w:val="00250B34"/>
    <w:rsid w:val="00283D41"/>
    <w:rsid w:val="002C3C67"/>
    <w:rsid w:val="002D58DB"/>
    <w:rsid w:val="002E5A66"/>
    <w:rsid w:val="003031F1"/>
    <w:rsid w:val="003D11B0"/>
    <w:rsid w:val="003F52A0"/>
    <w:rsid w:val="004121C2"/>
    <w:rsid w:val="00466711"/>
    <w:rsid w:val="00493D28"/>
    <w:rsid w:val="004A3B3C"/>
    <w:rsid w:val="004C28D0"/>
    <w:rsid w:val="004F4365"/>
    <w:rsid w:val="0050341A"/>
    <w:rsid w:val="0053264F"/>
    <w:rsid w:val="005818DD"/>
    <w:rsid w:val="005A1587"/>
    <w:rsid w:val="005A7929"/>
    <w:rsid w:val="005B4B5C"/>
    <w:rsid w:val="005B5ABD"/>
    <w:rsid w:val="005B6668"/>
    <w:rsid w:val="005F09A8"/>
    <w:rsid w:val="00646644"/>
    <w:rsid w:val="00674864"/>
    <w:rsid w:val="006A1298"/>
    <w:rsid w:val="006B2D9F"/>
    <w:rsid w:val="006B6D30"/>
    <w:rsid w:val="00716006"/>
    <w:rsid w:val="007A1AF4"/>
    <w:rsid w:val="007B745C"/>
    <w:rsid w:val="007D12F3"/>
    <w:rsid w:val="007D48CB"/>
    <w:rsid w:val="008303D1"/>
    <w:rsid w:val="00863E6B"/>
    <w:rsid w:val="008747DA"/>
    <w:rsid w:val="008A35E2"/>
    <w:rsid w:val="008D1C70"/>
    <w:rsid w:val="008E0DD2"/>
    <w:rsid w:val="009013EA"/>
    <w:rsid w:val="00942358"/>
    <w:rsid w:val="00985847"/>
    <w:rsid w:val="00A1678C"/>
    <w:rsid w:val="00A61D71"/>
    <w:rsid w:val="00A61E4F"/>
    <w:rsid w:val="00A76513"/>
    <w:rsid w:val="00A80FE6"/>
    <w:rsid w:val="00A83D52"/>
    <w:rsid w:val="00A87F99"/>
    <w:rsid w:val="00AE38A0"/>
    <w:rsid w:val="00B13168"/>
    <w:rsid w:val="00B2348D"/>
    <w:rsid w:val="00B435FD"/>
    <w:rsid w:val="00B43ED3"/>
    <w:rsid w:val="00B44E74"/>
    <w:rsid w:val="00B86875"/>
    <w:rsid w:val="00BB7227"/>
    <w:rsid w:val="00BB7E34"/>
    <w:rsid w:val="00C71B4B"/>
    <w:rsid w:val="00C71D3E"/>
    <w:rsid w:val="00C77CD7"/>
    <w:rsid w:val="00CC0FA9"/>
    <w:rsid w:val="00D1153C"/>
    <w:rsid w:val="00D3093C"/>
    <w:rsid w:val="00D33214"/>
    <w:rsid w:val="00DA3023"/>
    <w:rsid w:val="00DE7F5F"/>
    <w:rsid w:val="00E2597D"/>
    <w:rsid w:val="00E27661"/>
    <w:rsid w:val="00E32F7A"/>
    <w:rsid w:val="00E462FE"/>
    <w:rsid w:val="00E707F9"/>
    <w:rsid w:val="00E70C6D"/>
    <w:rsid w:val="00E7208B"/>
    <w:rsid w:val="00E94837"/>
    <w:rsid w:val="00EB3C08"/>
    <w:rsid w:val="00ED5341"/>
    <w:rsid w:val="00ED67D2"/>
    <w:rsid w:val="00F46088"/>
    <w:rsid w:val="00F506DA"/>
    <w:rsid w:val="00F510B6"/>
    <w:rsid w:val="00FD74ED"/>
    <w:rsid w:val="00FF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AB06D1A-A40A-42F1-B62B-805BFC2E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61D"/>
  </w:style>
  <w:style w:type="paragraph" w:styleId="1">
    <w:name w:val="heading 1"/>
    <w:basedOn w:val="a"/>
    <w:link w:val="10"/>
    <w:uiPriority w:val="9"/>
    <w:qFormat/>
    <w:rsid w:val="00FD74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4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7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74ED"/>
    <w:rPr>
      <w:color w:val="0000FF"/>
      <w:u w:val="single"/>
    </w:rPr>
  </w:style>
  <w:style w:type="character" w:styleId="a5">
    <w:name w:val="Emphasis"/>
    <w:basedOn w:val="a0"/>
    <w:uiPriority w:val="20"/>
    <w:qFormat/>
    <w:rsid w:val="00FD74ED"/>
    <w:rPr>
      <w:i/>
      <w:iCs/>
    </w:rPr>
  </w:style>
  <w:style w:type="character" w:styleId="a6">
    <w:name w:val="Strong"/>
    <w:basedOn w:val="a0"/>
    <w:uiPriority w:val="22"/>
    <w:qFormat/>
    <w:rsid w:val="00FD74ED"/>
    <w:rPr>
      <w:b/>
      <w:bCs/>
    </w:rPr>
  </w:style>
  <w:style w:type="paragraph" w:styleId="a7">
    <w:name w:val="List Paragraph"/>
    <w:basedOn w:val="a"/>
    <w:uiPriority w:val="34"/>
    <w:qFormat/>
    <w:rsid w:val="00A83D52"/>
    <w:pPr>
      <w:ind w:left="720"/>
      <w:contextualSpacing/>
    </w:pPr>
  </w:style>
  <w:style w:type="paragraph" w:styleId="a8">
    <w:name w:val="No Spacing"/>
    <w:uiPriority w:val="1"/>
    <w:qFormat/>
    <w:rsid w:val="00985847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B7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7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0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AEA9F-0EA2-489D-ABEB-08BBDB65B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6575</Words>
  <Characters>37483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пользователь</cp:lastModifiedBy>
  <cp:revision>35</cp:revision>
  <cp:lastPrinted>2020-07-30T08:18:00Z</cp:lastPrinted>
  <dcterms:created xsi:type="dcterms:W3CDTF">2011-03-19T09:57:00Z</dcterms:created>
  <dcterms:modified xsi:type="dcterms:W3CDTF">2022-11-01T11:56:00Z</dcterms:modified>
</cp:coreProperties>
</file>